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inorEastAsia" w:hAnsiTheme="majorHAnsi" w:cstheme="minorBidi"/>
          <w:b w:val="0"/>
          <w:bCs w:val="0"/>
          <w:color w:val="A5B592" w:themeColor="accent1"/>
          <w:sz w:val="24"/>
          <w:szCs w:val="20"/>
          <w:lang w:eastAsia="ja-JP"/>
        </w:rPr>
        <w:id w:val="28724008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69233A4" w14:textId="77777777" w:rsidR="007E4078" w:rsidRDefault="0038372D" w:rsidP="0000349F">
          <w:pPr>
            <w:pStyle w:val="Title"/>
            <w:spacing w:line="360" w:lineRule="auto"/>
            <w:rPr>
              <w:rFonts w:asciiTheme="majorHAnsi" w:hAnsiTheme="majorHAnsi"/>
              <w:color w:val="A5B592" w:themeColor="accent1"/>
              <w:sz w:val="24"/>
              <w:szCs w:val="20"/>
            </w:rPr>
          </w:pPr>
          <w:r w:rsidRPr="00952B5E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0303836F" wp14:editId="4B299EDC">
                    <wp:simplePos x="0" y="0"/>
                    <wp:positionH relativeFrom="page">
                      <wp:posOffset>7414895</wp:posOffset>
                    </wp:positionH>
                    <wp:positionV relativeFrom="page">
                      <wp:posOffset>1845310</wp:posOffset>
                    </wp:positionV>
                    <wp:extent cx="6673850" cy="317500"/>
                    <wp:effectExtent l="0" t="0" r="0" b="0"/>
                    <wp:wrapNone/>
                    <wp:docPr id="31" name="Group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73850" cy="317500"/>
                              <a:chOff x="-669" y="2849"/>
                              <a:chExt cx="10510" cy="500"/>
                            </a:xfrm>
                          </wpg:grpSpPr>
                          <wps:wsp>
                            <wps:cNvPr id="32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841 -669"/>
                                  <a:gd name="T1" fmla="*/ T0 w 10510"/>
                                  <a:gd name="T2" fmla="+- 0 3099 2849"/>
                                  <a:gd name="T3" fmla="*/ 309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591 -669"/>
                                  <a:gd name="T9" fmla="*/ T8 w 10510"/>
                                  <a:gd name="T10" fmla="+- 0 2849 2849"/>
                                  <a:gd name="T11" fmla="*/ 2849 h 500"/>
                                  <a:gd name="T12" fmla="+- 0 9391 -669"/>
                                  <a:gd name="T13" fmla="*/ T12 w 10510"/>
                                  <a:gd name="T14" fmla="+- 0 3049 2849"/>
                                  <a:gd name="T15" fmla="*/ 3049 h 500"/>
                                  <a:gd name="T16" fmla="+- 0 9591 -669"/>
                                  <a:gd name="T17" fmla="*/ T16 w 10510"/>
                                  <a:gd name="T18" fmla="+- 0 3109 2849"/>
                                  <a:gd name="T19" fmla="*/ 3109 h 500"/>
                                  <a:gd name="T20" fmla="+- 0 9591 -669"/>
                                  <a:gd name="T21" fmla="*/ T20 w 10510"/>
                                  <a:gd name="T22" fmla="+- 0 3149 2849"/>
                                  <a:gd name="T23" fmla="*/ 3149 h 500"/>
                                  <a:gd name="T24" fmla="+- 0 9841 -669"/>
                                  <a:gd name="T25" fmla="*/ T24 w 10510"/>
                                  <a:gd name="T26" fmla="+- 0 3099 2849"/>
                                  <a:gd name="T27" fmla="*/ 309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510" y="25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260" y="0"/>
                                    </a:lnTo>
                                    <a:lnTo>
                                      <a:pt x="10060" y="200"/>
                                    </a:lnTo>
                                    <a:lnTo>
                                      <a:pt x="10260" y="260"/>
                                    </a:lnTo>
                                    <a:lnTo>
                                      <a:pt x="10260" y="300"/>
                                    </a:lnTo>
                                    <a:lnTo>
                                      <a:pt x="10510" y="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510"/>
                                  <a:gd name="T2" fmla="+- 0 2849 2849"/>
                                  <a:gd name="T3" fmla="*/ 284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841 -669"/>
                                  <a:gd name="T9" fmla="*/ T8 w 10510"/>
                                  <a:gd name="T10" fmla="+- 0 3099 2849"/>
                                  <a:gd name="T11" fmla="*/ 3099 h 500"/>
                                  <a:gd name="T12" fmla="+- 0 9591 -669"/>
                                  <a:gd name="T13" fmla="*/ T12 w 10510"/>
                                  <a:gd name="T14" fmla="+- 0 2849 2849"/>
                                  <a:gd name="T15" fmla="*/ 284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260" y="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510" y="250"/>
                                    </a:lnTo>
                                    <a:lnTo>
                                      <a:pt x="102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E76F18C" id="Group 31" o:spid="_x0000_s1026" style="position:absolute;margin-left:583.85pt;margin-top:145.3pt;width:525.5pt;height:25pt;z-index:-251649024;mso-position-horizontal-relative:page;mso-position-vertical-relative:page" coordorigin="-669,2849" coordsize="1051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">
                    <v:shape id="Freeform 118" o:spid="_x0000_s1027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" path="m10510,250r-250,-50l10260,r-200,200l10260,260r,40l10510,250xe" fillcolor="#4f81bc" stroked="f">
                      <v:path arrowok="t" o:connecttype="custom" o:connectlocs="10510,3099;10260,3049;10260,2849;10060,3049;10260,3109;10260,3149;10510,3099" o:connectangles="0,0,0,0,0,0,0"/>
                    </v:shape>
                    <v:shape id="Freeform 119" o:spid="_x0000_s1028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" path="m10260,r,200l10510,250,10260,xe" fillcolor="#4f81bc" stroked="f">
                      <v:path arrowok="t" o:connecttype="custom" o:connectlocs="10260,2849;10260,3049;10510,3099;10260,2849" o:connectangles="0,0,0,0"/>
                    </v:shape>
                    <v:shape id="Freeform 121" o:spid="_x0000_s1029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" path="m10260,l669,e" filled="f" strokecolor="#4f81bc" strokeweight="3.1pt">
                      <v:path arrowok="t" o:connecttype="custom" o:connectlocs="10260,0;669,0" o:connectangles="0,0"/>
                    </v:shape>
                    <v:shape id="Freeform 122" o:spid="_x0000_s1030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" path="m669,r9591,e" filled="f" strokecolor="#4f81bc" strokeweight="3.1pt">
                      <v:path arrowok="t" o:connecttype="custom" o:connectlocs="669,0;10260,0" o:connectangles="0,0"/>
                    </v:shape>
                    <v:shape id="Freeform 123" o:spid="_x0000_s1031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" path="m10260,l669,e" filled="f" strokecolor="#4f81bc" strokeweight="1.1pt">
                      <v:path arrowok="t" o:connecttype="custom" o:connectlocs="10260,0;669,0" o:connectangles="0,0"/>
                    </v:shape>
                    <v:shape id="Freeform 124" o:spid="_x0000_s1032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" path="m669,r9591,e" filled="f" strokecolor="#4f81bc" strokeweight="1.1pt">
                      <v:path arrowok="t" o:connecttype="custom" o:connectlocs="669,0;10260,0" o:connectangles="0,0"/>
                    </v:shape>
                    <w10:wrap anchorx="page" anchory="page"/>
                  </v:group>
                </w:pict>
              </mc:Fallback>
            </mc:AlternateContent>
          </w:r>
        </w:p>
        <w:sdt>
          <w:sdtPr>
            <w:rPr>
              <w:rFonts w:asciiTheme="majorHAnsi" w:hAnsiTheme="majorHAnsi"/>
              <w:sz w:val="96"/>
              <w:szCs w:val="40"/>
            </w:rPr>
            <w:id w:val="1336111882"/>
            <w:docPartObj>
              <w:docPartGallery w:val="Cover Pages"/>
              <w:docPartUnique/>
            </w:docPartObj>
          </w:sdtPr>
          <w:sdtEndPr>
            <w:rPr>
              <w:sz w:val="28"/>
              <w:szCs w:val="14"/>
            </w:rPr>
          </w:sdtEndPr>
          <w:sdtContent>
            <w:p w14:paraId="65DD6219" w14:textId="030C44EB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96"/>
                  <w:szCs w:val="40"/>
                </w:rPr>
              </w:pPr>
            </w:p>
            <w:p w14:paraId="790933E4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144"/>
                  <w:szCs w:val="44"/>
                </w:rPr>
              </w:pPr>
              <w:r w:rsidRPr="007E4078">
                <w:rPr>
                  <w:rFonts w:asciiTheme="majorHAnsi" w:hAnsiTheme="majorHAnsi"/>
                  <w:sz w:val="144"/>
                  <w:szCs w:val="44"/>
                </w:rPr>
                <w:t xml:space="preserve">USER </w:t>
              </w:r>
              <w:r w:rsidRPr="007E4078">
                <w:rPr>
                  <w:rFonts w:asciiTheme="majorHAnsi" w:hAnsiTheme="majorHAnsi"/>
                  <w:color w:val="F3A447" w:themeColor="accent2"/>
                  <w:sz w:val="144"/>
                  <w:szCs w:val="44"/>
                </w:rPr>
                <w:t>GUIDE</w:t>
              </w:r>
            </w:p>
            <w:p w14:paraId="7118B7B9" w14:textId="62C88493" w:rsidR="007E4078" w:rsidRDefault="00431B8F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  <w:proofErr w:type="spellStart"/>
              <w:r>
                <w:rPr>
                  <w:rFonts w:asciiTheme="majorHAnsi" w:hAnsiTheme="majorHAnsi"/>
                </w:rPr>
                <w:t>Sistem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Pelaporan</w:t>
              </w:r>
              <w:proofErr w:type="spellEnd"/>
              <w:r>
                <w:rPr>
                  <w:rFonts w:asciiTheme="majorHAnsi" w:hAnsiTheme="majorHAnsi"/>
                </w:rPr>
                <w:t xml:space="preserve"> Beban </w:t>
              </w:r>
              <w:proofErr w:type="spellStart"/>
              <w:r>
                <w:rPr>
                  <w:rFonts w:asciiTheme="majorHAnsi" w:hAnsiTheme="majorHAnsi"/>
                </w:rPr>
                <w:t>Kerja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Dosen</w:t>
              </w:r>
              <w:proofErr w:type="spellEnd"/>
              <w:r>
                <w:rPr>
                  <w:rFonts w:asciiTheme="majorHAnsi" w:hAnsiTheme="majorHAnsi"/>
                </w:rPr>
                <w:t xml:space="preserve"> Online</w:t>
              </w:r>
            </w:p>
            <w:p w14:paraId="74AA434B" w14:textId="77777777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9D30A15" w14:textId="509E7782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  <w:color w:val="F3A447" w:themeColor="accent2"/>
                </w:rPr>
              </w:pPr>
              <w:r>
                <w:rPr>
                  <w:rFonts w:asciiTheme="majorHAnsi" w:hAnsiTheme="majorHAnsi"/>
                  <w:noProof/>
                  <w:color w:val="F3A447" w:themeColor="accent2"/>
                </w:rPr>
                <mc:AlternateContent>
                  <mc:Choice Requires="wps">
                    <w:drawing>
                      <wp:inline distT="0" distB="0" distL="0" distR="0" wp14:anchorId="6A5B9529" wp14:editId="796013AE">
                        <wp:extent cx="5045826" cy="798022"/>
                        <wp:effectExtent l="19050" t="19050" r="21590" b="21590"/>
                        <wp:docPr id="22" name="Rectangle 2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045826" cy="79802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377E87" w14:textId="227E0ED3" w:rsidR="009D63E3" w:rsidRPr="00FC4423" w:rsidRDefault="00E773C9" w:rsidP="00FC442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  <w:t>ASESOR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6A5B9529" id="Rectangle 22" o:spid="_x0000_s1026" style="width:397.3pt;height: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" fillcolor="#a5b592 [3204]" strokecolor="white [3201]" strokeweight="2.25pt">
                        <v:stroke endcap="round"/>
                        <v:textbox>
                          <w:txbxContent>
                            <w:p w14:paraId="52377E87" w14:textId="227E0ED3" w:rsidR="009D63E3" w:rsidRPr="00FC4423" w:rsidRDefault="00E773C9" w:rsidP="00FC442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  <w:t>ASESOR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mc:Fallback>
                </mc:AlternateContent>
              </w:r>
            </w:p>
            <w:p w14:paraId="5C480EED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F3B110A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18099948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0DED092E" w14:textId="5A068277" w:rsidR="007E4078" w:rsidRPr="007E4078" w:rsidRDefault="00431B8F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>
                <w:rPr>
                  <w:rFonts w:asciiTheme="majorHAnsi" w:hAnsiTheme="majorHAnsi"/>
                  <w:sz w:val="36"/>
                  <w:szCs w:val="18"/>
                </w:rPr>
                <w:t xml:space="preserve">Lembaga </w:t>
              </w:r>
              <w:proofErr w:type="spellStart"/>
              <w:r>
                <w:rPr>
                  <w:rFonts w:asciiTheme="majorHAnsi" w:hAnsiTheme="majorHAnsi"/>
                  <w:sz w:val="36"/>
                  <w:szCs w:val="18"/>
                </w:rPr>
                <w:t>Layanan</w:t>
              </w:r>
              <w:proofErr w:type="spellEnd"/>
              <w:r>
                <w:rPr>
                  <w:rFonts w:asciiTheme="majorHAnsi" w:hAnsiTheme="majorHAnsi"/>
                  <w:sz w:val="36"/>
                  <w:szCs w:val="18"/>
                </w:rPr>
                <w:t xml:space="preserve"> Pendidikan Tinggi Wilayah VI</w:t>
              </w:r>
            </w:p>
            <w:p w14:paraId="5985DAA3" w14:textId="14A840D7" w:rsidR="007E4078" w:rsidRPr="007E4078" w:rsidRDefault="007E4078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 w:rsidRPr="00431B8F">
                <w:rPr>
                  <w:rFonts w:asciiTheme="majorHAnsi" w:hAnsiTheme="majorHAnsi"/>
                  <w:sz w:val="32"/>
                  <w:szCs w:val="16"/>
                </w:rPr>
                <w:t xml:space="preserve">Kementerian </w:t>
              </w:r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 xml:space="preserve">Pendidikan dan </w:t>
              </w:r>
              <w:proofErr w:type="spellStart"/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>Kebudayaan</w:t>
              </w:r>
              <w:proofErr w:type="spellEnd"/>
            </w:p>
          </w:sdtContent>
        </w:sdt>
        <w:p w14:paraId="4589C4FF" w14:textId="63BFA131" w:rsidR="0038372D" w:rsidRPr="00952B5E" w:rsidRDefault="007E4078" w:rsidP="0000349F">
          <w:pPr>
            <w:pStyle w:val="NoSpacing"/>
            <w:spacing w:before="1540" w:after="240" w:line="360" w:lineRule="auto"/>
            <w:jc w:val="center"/>
            <w:rPr>
              <w:rFonts w:asciiTheme="majorHAnsi" w:hAnsiTheme="majorHAnsi"/>
            </w:rPr>
          </w:pPr>
          <w:r w:rsidRPr="00952B5E">
            <w:rPr>
              <w:rFonts w:asciiTheme="majorHAnsi" w:hAnsiTheme="majorHAnsi"/>
            </w:rPr>
            <w:t xml:space="preserve"> </w:t>
          </w:r>
        </w:p>
      </w:sdtContent>
    </w:sdt>
    <w:p w14:paraId="58559244" w14:textId="3070F597" w:rsidR="001722A0" w:rsidRPr="00952B5E" w:rsidRDefault="001722A0" w:rsidP="0000349F">
      <w:pPr>
        <w:rPr>
          <w:rFonts w:asciiTheme="majorHAnsi" w:hAnsiTheme="majorHAnsi"/>
        </w:rPr>
        <w:sectPr w:rsidR="001722A0" w:rsidRPr="00952B5E" w:rsidSect="00723F53">
          <w:pgSz w:w="11920" w:h="16840"/>
          <w:pgMar w:top="1580" w:right="1680" w:bottom="280" w:left="1680" w:header="720" w:footer="720" w:gutter="0"/>
          <w:pgNumType w:start="0"/>
          <w:cols w:space="720"/>
          <w:titlePg/>
          <w:docGrid w:linePitch="272"/>
        </w:sectPr>
      </w:pPr>
    </w:p>
    <w:p w14:paraId="65D9258D" w14:textId="7AFF1382" w:rsidR="001722A0" w:rsidRPr="00952B5E" w:rsidRDefault="001722A0" w:rsidP="0000349F">
      <w:pPr>
        <w:rPr>
          <w:rFonts w:asciiTheme="majorHAnsi" w:hAnsiTheme="majorHAnsi"/>
        </w:rPr>
      </w:pPr>
    </w:p>
    <w:p w14:paraId="56826CCF" w14:textId="3D863427" w:rsidR="001722A0" w:rsidRPr="00952B5E" w:rsidRDefault="002753DF" w:rsidP="0000349F">
      <w:pPr>
        <w:pStyle w:val="Heading1"/>
      </w:pPr>
      <w:bookmarkStart w:id="0" w:name="_Toc52216427"/>
      <w:r w:rsidRPr="00952B5E">
        <w:t>DAFTAR ISI</w:t>
      </w:r>
      <w:bookmarkEnd w:id="0"/>
    </w:p>
    <w:p w14:paraId="64953230" w14:textId="7BE77EF9" w:rsidR="001722A0" w:rsidRPr="00952B5E" w:rsidRDefault="0038372D" w:rsidP="0000349F">
      <w:pPr>
        <w:jc w:val="center"/>
        <w:rPr>
          <w:rFonts w:asciiTheme="majorHAnsi" w:hAnsiTheme="majorHAnsi"/>
          <w:szCs w:val="24"/>
        </w:rPr>
      </w:pPr>
      <w:r w:rsidRPr="00952B5E">
        <w:rPr>
          <w:rFonts w:asciiTheme="majorHAnsi" w:hAnsiTheme="majorHAnsi"/>
          <w:noProof/>
          <w:color w:val="A5B592" w:themeColor="accent1"/>
        </w:rPr>
        <w:drawing>
          <wp:inline distT="0" distB="0" distL="0" distR="0" wp14:anchorId="63E0A107" wp14:editId="4BB66599">
            <wp:extent cx="360000" cy="227145"/>
            <wp:effectExtent l="0" t="0" r="254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F9F0" w14:textId="77777777" w:rsidR="001722A0" w:rsidRPr="00952B5E" w:rsidRDefault="001722A0" w:rsidP="0000349F">
      <w:pPr>
        <w:spacing w:before="7"/>
        <w:rPr>
          <w:rFonts w:asciiTheme="majorHAnsi" w:hAnsiTheme="majorHAnsi"/>
          <w:szCs w:val="24"/>
        </w:rPr>
      </w:pPr>
    </w:p>
    <w:sdt>
      <w:sdtPr>
        <w:rPr>
          <w:rFonts w:asciiTheme="minorHAnsi" w:eastAsia="Times New Roman" w:hAnsiTheme="minorHAnsi" w:cs="Times New Roman"/>
          <w:color w:val="auto"/>
          <w:sz w:val="24"/>
          <w:szCs w:val="20"/>
        </w:rPr>
        <w:id w:val="5649150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3E715" w14:textId="3B03B895" w:rsidR="00030018" w:rsidRPr="0032519F" w:rsidRDefault="00030018" w:rsidP="0000349F">
          <w:pPr>
            <w:pStyle w:val="TOCHeading"/>
            <w:spacing w:line="360" w:lineRule="auto"/>
            <w:rPr>
              <w:sz w:val="2"/>
              <w:szCs w:val="2"/>
            </w:rPr>
          </w:pPr>
        </w:p>
        <w:p w14:paraId="1B5543AC" w14:textId="2F02202E" w:rsidR="005502BD" w:rsidRDefault="00030018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16427" w:history="1">
            <w:r w:rsidR="005502BD" w:rsidRPr="00415A94">
              <w:rPr>
                <w:rStyle w:val="Hyperlink"/>
                <w:noProof/>
              </w:rPr>
              <w:t>DAFTAR ISI</w:t>
            </w:r>
            <w:r w:rsidR="005502BD">
              <w:rPr>
                <w:noProof/>
                <w:webHidden/>
              </w:rPr>
              <w:tab/>
            </w:r>
            <w:r w:rsidR="005502BD">
              <w:rPr>
                <w:noProof/>
                <w:webHidden/>
              </w:rPr>
              <w:fldChar w:fldCharType="begin"/>
            </w:r>
            <w:r w:rsidR="005502BD">
              <w:rPr>
                <w:noProof/>
                <w:webHidden/>
              </w:rPr>
              <w:instrText xml:space="preserve"> PAGEREF _Toc52216427 \h </w:instrText>
            </w:r>
            <w:r w:rsidR="005502BD">
              <w:rPr>
                <w:noProof/>
                <w:webHidden/>
              </w:rPr>
            </w:r>
            <w:r w:rsidR="005502BD"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1</w:t>
            </w:r>
            <w:r w:rsidR="005502BD">
              <w:rPr>
                <w:noProof/>
                <w:webHidden/>
              </w:rPr>
              <w:fldChar w:fldCharType="end"/>
            </w:r>
          </w:hyperlink>
        </w:p>
        <w:p w14:paraId="3111D4EF" w14:textId="50C763F5" w:rsidR="005502BD" w:rsidRDefault="005502BD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28" w:history="1">
            <w:r w:rsidRPr="00415A94">
              <w:rPr>
                <w:rStyle w:val="Hyperlink"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29830" w14:textId="55EA32DD" w:rsidR="005502BD" w:rsidRDefault="005502BD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29" w:history="1">
            <w:r w:rsidRPr="00415A94">
              <w:rPr>
                <w:rStyle w:val="Hyperlink"/>
                <w:noProof/>
              </w:rPr>
              <w:t>ALUR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5283B" w14:textId="7806AFCB" w:rsidR="005502BD" w:rsidRDefault="005502BD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0" w:history="1">
            <w:r w:rsidRPr="00415A94">
              <w:rPr>
                <w:rStyle w:val="Hyperlink"/>
                <w:noProof/>
              </w:rPr>
              <w:t>I.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</w:rPr>
              <w:t>LOGIN SISTEM UNTUK ASESOR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51B27" w14:textId="27E71210" w:rsidR="005502BD" w:rsidRDefault="005502BD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1" w:history="1">
            <w:r w:rsidRPr="00415A94">
              <w:rPr>
                <w:rStyle w:val="Hyperlink"/>
                <w:noProof/>
              </w:rPr>
              <w:t>II.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</w:rPr>
              <w:t>MENU PENILAIAN ASESOR BKD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F7817" w14:textId="0AD29F19" w:rsidR="005502BD" w:rsidRDefault="005502BD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2" w:history="1">
            <w:r w:rsidRPr="00415A94">
              <w:rPr>
                <w:rStyle w:val="Hyperlink"/>
                <w:noProof/>
              </w:rPr>
              <w:t>A.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  <w:lang w:val="nb-NO"/>
              </w:rPr>
              <w:t>Data</w:t>
            </w:r>
            <w:r w:rsidRPr="00415A94">
              <w:rPr>
                <w:rStyle w:val="Hyperlink"/>
                <w:noProof/>
              </w:rPr>
              <w:t xml:space="preserve"> Laporan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EEAC9" w14:textId="00EEDEF2" w:rsidR="005502BD" w:rsidRDefault="005502BD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3" w:history="1">
            <w:r w:rsidRPr="00415A94">
              <w:rPr>
                <w:rStyle w:val="Hyperlink"/>
                <w:noProof/>
                <w:lang w:val="nb-NO"/>
              </w:rPr>
              <w:t>B.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  <w:lang w:val="nb-NO"/>
              </w:rPr>
              <w:t xml:space="preserve">Daftar </w:t>
            </w:r>
            <w:r w:rsidRPr="00415A94">
              <w:rPr>
                <w:rStyle w:val="Hyperlink"/>
                <w:noProof/>
              </w:rPr>
              <w:t>Kegiatan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21876" w14:textId="75A91207" w:rsidR="005502BD" w:rsidRDefault="005502BD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4" w:history="1">
            <w:r w:rsidRPr="00415A94">
              <w:rPr>
                <w:rStyle w:val="Hyperlink"/>
                <w:noProof/>
              </w:rPr>
              <w:t>C.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  <w:lang w:val="nb-NO"/>
              </w:rPr>
              <w:t>Syarat</w:t>
            </w:r>
            <w:r w:rsidRPr="00415A94">
              <w:rPr>
                <w:rStyle w:val="Hyperlink"/>
                <w:noProof/>
              </w:rPr>
              <w:t xml:space="preserve"> Khusus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10882" w14:textId="2593C077" w:rsidR="005502BD" w:rsidRDefault="005502BD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5" w:history="1">
            <w:r w:rsidRPr="00415A94">
              <w:rPr>
                <w:rStyle w:val="Hyperlink"/>
                <w:noProof/>
              </w:rPr>
              <w:t>D.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15A94">
              <w:rPr>
                <w:rStyle w:val="Hyperlink"/>
                <w:noProof/>
              </w:rPr>
              <w:t>Status Laporan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0526B" w14:textId="5672B3EC" w:rsidR="005502BD" w:rsidRDefault="005502BD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436" w:history="1">
            <w:r w:rsidRPr="00415A94">
              <w:rPr>
                <w:rStyle w:val="Hyperlink"/>
                <w:noProof/>
              </w:rPr>
              <w:t>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1F6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4DE2E" w14:textId="1D76C1FE" w:rsidR="00030018" w:rsidRDefault="00030018" w:rsidP="0000349F">
          <w:r>
            <w:rPr>
              <w:b/>
              <w:bCs/>
              <w:noProof/>
            </w:rPr>
            <w:fldChar w:fldCharType="end"/>
          </w:r>
        </w:p>
      </w:sdtContent>
    </w:sdt>
    <w:p w14:paraId="43846A1B" w14:textId="71DC4217" w:rsidR="0038372D" w:rsidRPr="00952B5E" w:rsidRDefault="0038372D" w:rsidP="0000349F">
      <w:pPr>
        <w:rPr>
          <w:rFonts w:asciiTheme="majorHAnsi" w:hAnsiTheme="majorHAnsi"/>
          <w:szCs w:val="24"/>
        </w:rPr>
        <w:sectPr w:rsidR="0038372D" w:rsidRPr="00952B5E" w:rsidSect="00AB296B">
          <w:headerReference w:type="default" r:id="rId10"/>
          <w:footerReference w:type="default" r:id="rId11"/>
          <w:pgSz w:w="11920" w:h="16840"/>
          <w:pgMar w:top="880" w:right="1420" w:bottom="280" w:left="1440" w:header="580" w:footer="1414" w:gutter="0"/>
          <w:pgNumType w:start="1"/>
          <w:cols w:space="720"/>
        </w:sectPr>
      </w:pPr>
    </w:p>
    <w:p w14:paraId="49E7561D" w14:textId="77777777" w:rsidR="001722A0" w:rsidRPr="00952B5E" w:rsidRDefault="001722A0" w:rsidP="0000349F">
      <w:pPr>
        <w:spacing w:before="10"/>
        <w:rPr>
          <w:rFonts w:asciiTheme="majorHAnsi" w:hAnsiTheme="majorHAnsi"/>
          <w:sz w:val="10"/>
          <w:szCs w:val="10"/>
        </w:rPr>
      </w:pPr>
    </w:p>
    <w:p w14:paraId="4ADF7B3D" w14:textId="65B3F5E9" w:rsidR="001722A0" w:rsidRPr="00952B5E" w:rsidRDefault="00471170" w:rsidP="0000349F">
      <w:pPr>
        <w:pStyle w:val="Heading1"/>
      </w:pPr>
      <w:bookmarkStart w:id="1" w:name="_Toc52216428"/>
      <w:r w:rsidRPr="00952B5E">
        <w:t>PENDAHULUAN</w:t>
      </w:r>
      <w:bookmarkEnd w:id="1"/>
    </w:p>
    <w:p w14:paraId="7A87B1CB" w14:textId="151BA0DE" w:rsidR="001722A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A5B592" w:themeColor="accent1"/>
        </w:rPr>
        <w:drawing>
          <wp:inline distT="0" distB="0" distL="0" distR="0" wp14:anchorId="5E750D3B" wp14:editId="2F647B7F">
            <wp:extent cx="360000" cy="22714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14FA" w14:textId="43EDD2F9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15C36071" w14:textId="77777777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7801FDA5" w14:textId="28C843D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  <w:proofErr w:type="spellStart"/>
      <w:r w:rsidRPr="0080405B">
        <w:rPr>
          <w:rFonts w:asciiTheme="majorHAnsi" w:hAnsiTheme="majorHAnsi"/>
          <w:spacing w:val="-1"/>
          <w:szCs w:val="24"/>
        </w:rPr>
        <w:t>Puji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Syukur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panjatkan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kehadirat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Tuhan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Maha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Kuasa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limpahan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rahmat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serta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karunia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-Nya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sehingga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dapat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mempersembahkan</w:t>
      </w:r>
      <w:proofErr w:type="spellEnd"/>
      <w:r w:rsidR="0017659C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Online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sebagai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wujud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komitmen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untuk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senantiasa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meningkatkan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pelayanan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pengembangan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S</w:t>
      </w:r>
      <w:r w:rsidR="008B6F77">
        <w:rPr>
          <w:rFonts w:asciiTheme="majorHAnsi" w:hAnsiTheme="majorHAnsi"/>
          <w:spacing w:val="-1"/>
          <w:szCs w:val="24"/>
        </w:rPr>
        <w:t>umber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D</w:t>
      </w:r>
      <w:r w:rsidR="008B6F77">
        <w:rPr>
          <w:rFonts w:asciiTheme="majorHAnsi" w:hAnsiTheme="majorHAnsi"/>
          <w:spacing w:val="-1"/>
          <w:szCs w:val="24"/>
        </w:rPr>
        <w:t>aya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M</w:t>
      </w:r>
      <w:r w:rsidR="008B6F77">
        <w:rPr>
          <w:rFonts w:asciiTheme="majorHAnsi" w:hAnsiTheme="majorHAnsi"/>
          <w:spacing w:val="-1"/>
          <w:szCs w:val="24"/>
        </w:rPr>
        <w:t>anusia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>(</w:t>
      </w:r>
      <w:proofErr w:type="spellStart"/>
      <w:r w:rsidR="009A5C3A">
        <w:rPr>
          <w:rFonts w:asciiTheme="majorHAnsi" w:hAnsiTheme="majorHAnsi"/>
          <w:spacing w:val="-1"/>
          <w:szCs w:val="24"/>
        </w:rPr>
        <w:t>Dosen</w:t>
      </w:r>
      <w:proofErr w:type="spellEnd"/>
      <w:r w:rsidR="008B6F77">
        <w:rPr>
          <w:rFonts w:asciiTheme="majorHAnsi" w:hAnsiTheme="majorHAnsi"/>
          <w:spacing w:val="-1"/>
          <w:szCs w:val="24"/>
        </w:rPr>
        <w:t>)</w:t>
      </w:r>
      <w:r w:rsidR="009A5C3A"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 w:rsidR="00431B8F">
        <w:rPr>
          <w:rFonts w:asciiTheme="majorHAnsi" w:hAnsiTheme="majorHAnsi"/>
          <w:spacing w:val="-1"/>
          <w:szCs w:val="24"/>
        </w:rPr>
        <w:t>P</w:t>
      </w:r>
      <w:r w:rsidRPr="0080405B">
        <w:rPr>
          <w:rFonts w:asciiTheme="majorHAnsi" w:hAnsiTheme="majorHAnsi"/>
          <w:spacing w:val="-1"/>
          <w:szCs w:val="24"/>
        </w:rPr>
        <w:t>erguruan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>T</w:t>
      </w:r>
      <w:r w:rsidRPr="0080405B">
        <w:rPr>
          <w:rFonts w:asciiTheme="majorHAnsi" w:hAnsiTheme="majorHAnsi"/>
          <w:spacing w:val="-1"/>
          <w:szCs w:val="24"/>
        </w:rPr>
        <w:t>inggi</w:t>
      </w:r>
      <w:r w:rsidR="00431B8F">
        <w:rPr>
          <w:rFonts w:asciiTheme="majorHAnsi" w:hAnsiTheme="majorHAnsi"/>
          <w:spacing w:val="-1"/>
          <w:szCs w:val="24"/>
        </w:rPr>
        <w:t xml:space="preserve"> (PT)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 xml:space="preserve">di </w:t>
      </w:r>
      <w:proofErr w:type="spellStart"/>
      <w:r w:rsidR="008B6F77">
        <w:rPr>
          <w:rFonts w:asciiTheme="majorHAnsi" w:hAnsiTheme="majorHAnsi"/>
          <w:spacing w:val="-1"/>
          <w:szCs w:val="24"/>
        </w:rPr>
        <w:t>lingkungan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 xml:space="preserve">Lembaga </w:t>
      </w:r>
      <w:proofErr w:type="spellStart"/>
      <w:r w:rsidR="00431B8F">
        <w:rPr>
          <w:rFonts w:asciiTheme="majorHAnsi" w:hAnsiTheme="majorHAnsi"/>
          <w:spacing w:val="-1"/>
          <w:szCs w:val="24"/>
        </w:rPr>
        <w:t>Layanan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Pendidikan Tinggi (LLDIKTI) Wilayah VI, Kementerian Pendidikan dan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Kebudayaan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. </w:t>
      </w:r>
    </w:p>
    <w:p w14:paraId="7F6C8EC2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02ADB75E" w14:textId="2D07EBC5" w:rsidR="0080405B" w:rsidRPr="0080405B" w:rsidRDefault="00431B8F" w:rsidP="0000349F">
      <w:pPr>
        <w:rPr>
          <w:rFonts w:asciiTheme="majorHAnsi" w:hAnsiTheme="majorHAnsi"/>
          <w:spacing w:val="-1"/>
          <w:szCs w:val="24"/>
        </w:rPr>
      </w:pP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Pelaporan</w:t>
      </w:r>
      <w:proofErr w:type="spellEnd"/>
      <w:r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Online</w:t>
      </w:r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dibuat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rangka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memudahkan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dosen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melaporkan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setiap</w:t>
      </w:r>
      <w:proofErr w:type="spellEnd"/>
      <w:r>
        <w:rPr>
          <w:rFonts w:asciiTheme="majorHAnsi" w:hAnsiTheme="majorHAnsi"/>
          <w:spacing w:val="-1"/>
          <w:szCs w:val="24"/>
        </w:rPr>
        <w:t xml:space="preserve"> semester</w:t>
      </w:r>
      <w:r w:rsidR="0080405B" w:rsidRPr="0080405B">
        <w:rPr>
          <w:rFonts w:asciiTheme="majorHAnsi" w:hAnsiTheme="majorHAnsi"/>
          <w:spacing w:val="-1"/>
          <w:szCs w:val="24"/>
        </w:rPr>
        <w:t xml:space="preserve"> agar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lebih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efektif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efisien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>.</w:t>
      </w:r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Selain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itu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dengan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adanya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ini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mempermudah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 </w:t>
      </w:r>
      <w:proofErr w:type="spellStart"/>
      <w:r>
        <w:rPr>
          <w:rFonts w:asciiTheme="majorHAnsi" w:hAnsiTheme="majorHAnsi"/>
          <w:spacing w:val="-1"/>
          <w:szCs w:val="24"/>
        </w:rPr>
        <w:t>dalam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memonitoring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>
        <w:rPr>
          <w:rFonts w:asciiTheme="majorHAnsi" w:hAnsiTheme="majorHAnsi"/>
          <w:spacing w:val="-1"/>
          <w:szCs w:val="24"/>
        </w:rPr>
        <w:t>perguruan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tinggi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swasta</w:t>
      </w:r>
      <w:proofErr w:type="spellEnd"/>
      <w:r>
        <w:rPr>
          <w:rFonts w:asciiTheme="majorHAnsi" w:hAnsiTheme="majorHAnsi"/>
          <w:spacing w:val="-1"/>
          <w:szCs w:val="24"/>
        </w:rPr>
        <w:t xml:space="preserve"> di </w:t>
      </w:r>
      <w:proofErr w:type="spellStart"/>
      <w:r>
        <w:rPr>
          <w:rFonts w:asciiTheme="majorHAnsi" w:hAnsiTheme="majorHAnsi"/>
          <w:spacing w:val="-1"/>
          <w:szCs w:val="24"/>
        </w:rPr>
        <w:t>lingkungan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VI.</w:t>
      </w:r>
    </w:p>
    <w:p w14:paraId="5D60539C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29B984CC" w14:textId="0666795C" w:rsidR="001722A0" w:rsidRPr="00431B8F" w:rsidRDefault="0080405B" w:rsidP="0000349F">
      <w:pPr>
        <w:rPr>
          <w:rFonts w:asciiTheme="majorHAnsi" w:hAnsiTheme="majorHAnsi"/>
        </w:rPr>
      </w:pPr>
      <w:r w:rsidRPr="00431B8F">
        <w:rPr>
          <w:rFonts w:asciiTheme="majorHAnsi" w:hAnsiTheme="majorHAnsi"/>
          <w:spacing w:val="-1"/>
          <w:szCs w:val="24"/>
        </w:rPr>
        <w:t xml:space="preserve">Bersama </w:t>
      </w:r>
      <w:proofErr w:type="spellStart"/>
      <w:r w:rsidRPr="00431B8F">
        <w:rPr>
          <w:rFonts w:asciiTheme="majorHAnsi" w:hAnsiTheme="majorHAnsi"/>
          <w:spacing w:val="-1"/>
          <w:szCs w:val="24"/>
        </w:rPr>
        <w:t>ini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pula kami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sertakan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User Guide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sebagai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panduan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E773C9">
        <w:rPr>
          <w:rFonts w:asciiTheme="majorHAnsi" w:hAnsiTheme="majorHAnsi"/>
          <w:spacing w:val="-1"/>
          <w:szCs w:val="24"/>
        </w:rPr>
        <w:t>Asesor</w:t>
      </w:r>
      <w:proofErr w:type="spellEnd"/>
      <w:r w:rsidR="00E773C9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dalam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menggunakan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mengoperasikan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Online</w:t>
      </w:r>
      <w:r w:rsidRPr="00431B8F">
        <w:rPr>
          <w:rFonts w:asciiTheme="majorHAnsi" w:hAnsiTheme="majorHAnsi"/>
          <w:spacing w:val="-1"/>
          <w:szCs w:val="24"/>
        </w:rPr>
        <w:t>.</w:t>
      </w:r>
    </w:p>
    <w:p w14:paraId="4D2845F3" w14:textId="77777777" w:rsidR="001722A0" w:rsidRPr="00952B5E" w:rsidRDefault="001722A0" w:rsidP="0000349F">
      <w:pPr>
        <w:spacing w:before="11"/>
        <w:rPr>
          <w:rFonts w:asciiTheme="majorHAnsi" w:hAnsiTheme="majorHAnsi"/>
          <w:szCs w:val="24"/>
        </w:rPr>
      </w:pPr>
    </w:p>
    <w:p w14:paraId="1D104BD4" w14:textId="77777777" w:rsidR="001722A0" w:rsidRPr="0080405B" w:rsidRDefault="002753DF" w:rsidP="0000349F">
      <w:pPr>
        <w:rPr>
          <w:rFonts w:asciiTheme="majorHAnsi" w:hAnsiTheme="majorHAnsi"/>
          <w:spacing w:val="-1"/>
          <w:szCs w:val="24"/>
        </w:rPr>
        <w:sectPr w:rsidR="001722A0" w:rsidRPr="0080405B">
          <w:pgSz w:w="11920" w:h="16840"/>
          <w:pgMar w:top="880" w:right="1420" w:bottom="280" w:left="1440" w:header="580" w:footer="1414" w:gutter="0"/>
          <w:cols w:space="720"/>
        </w:sectPr>
      </w:pPr>
      <w:proofErr w:type="spellStart"/>
      <w:r w:rsidRPr="00952B5E">
        <w:rPr>
          <w:rFonts w:asciiTheme="majorHAnsi" w:hAnsiTheme="majorHAnsi"/>
          <w:spacing w:val="-1"/>
          <w:szCs w:val="24"/>
        </w:rPr>
        <w:t>S</w:t>
      </w:r>
      <w:r w:rsidRPr="0080405B">
        <w:rPr>
          <w:rFonts w:asciiTheme="majorHAnsi" w:hAnsiTheme="majorHAnsi"/>
          <w:spacing w:val="-1"/>
          <w:szCs w:val="24"/>
        </w:rPr>
        <w:t>emoga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bermanfaat</w:t>
      </w:r>
      <w:proofErr w:type="spellEnd"/>
      <w:r w:rsidRPr="0080405B">
        <w:rPr>
          <w:rFonts w:asciiTheme="majorHAnsi" w:hAnsiTheme="majorHAnsi"/>
          <w:spacing w:val="-1"/>
          <w:szCs w:val="24"/>
        </w:rPr>
        <w:t>.</w:t>
      </w:r>
    </w:p>
    <w:p w14:paraId="1539C19C" w14:textId="77777777" w:rsidR="00FE60E7" w:rsidRPr="00952B5E" w:rsidRDefault="00FE60E7" w:rsidP="0000349F">
      <w:pPr>
        <w:spacing w:before="8"/>
        <w:rPr>
          <w:rFonts w:asciiTheme="majorHAnsi" w:eastAsia="Courier New" w:hAnsiTheme="majorHAnsi" w:cs="Courier New"/>
          <w:b/>
          <w:color w:val="538DD3"/>
          <w:position w:val="12"/>
          <w:sz w:val="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6DFA8E" w14:textId="1C9D2D6A" w:rsidR="00471170" w:rsidRPr="00952B5E" w:rsidRDefault="00471170" w:rsidP="0000349F">
      <w:pPr>
        <w:pStyle w:val="Heading1"/>
      </w:pPr>
      <w:bookmarkStart w:id="2" w:name="_Toc52216429"/>
      <w:r w:rsidRPr="00952B5E">
        <w:t>ALUR SISTEM</w:t>
      </w:r>
      <w:bookmarkEnd w:id="2"/>
    </w:p>
    <w:p w14:paraId="6F31DEBE" w14:textId="77777777" w:rsidR="0047117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A5B592" w:themeColor="accent1"/>
        </w:rPr>
        <w:drawing>
          <wp:inline distT="0" distB="0" distL="0" distR="0" wp14:anchorId="673B11F6" wp14:editId="3CE2739B">
            <wp:extent cx="360000" cy="22714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89E0" w14:textId="77777777" w:rsidR="00E832F2" w:rsidRDefault="00E832F2" w:rsidP="0000349F">
      <w:pPr>
        <w:ind w:left="352"/>
        <w:rPr>
          <w:rFonts w:asciiTheme="majorHAnsi" w:hAnsiTheme="majorHAnsi"/>
        </w:rPr>
      </w:pPr>
    </w:p>
    <w:p w14:paraId="20C17C0C" w14:textId="19E0E020" w:rsidR="001722A0" w:rsidRPr="00952B5E" w:rsidRDefault="009D63E3" w:rsidP="0000349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Alur </w:t>
      </w:r>
      <w:proofErr w:type="spellStart"/>
      <w:r w:rsidRPr="009D63E3">
        <w:t>Sistem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Pelaporan</w:t>
      </w:r>
      <w:proofErr w:type="spellEnd"/>
      <w:r>
        <w:rPr>
          <w:rFonts w:asciiTheme="majorHAnsi" w:hAnsiTheme="majorHAnsi"/>
        </w:rPr>
        <w:t xml:space="preserve"> Beban </w:t>
      </w:r>
      <w:proofErr w:type="spellStart"/>
      <w:r>
        <w:rPr>
          <w:rFonts w:asciiTheme="majorHAnsi" w:hAnsiTheme="majorHAnsi"/>
        </w:rPr>
        <w:t>Kerja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menjadi</w:t>
      </w:r>
      <w:proofErr w:type="spellEnd"/>
      <w:r>
        <w:rPr>
          <w:rFonts w:asciiTheme="majorHAnsi" w:hAnsiTheme="majorHAnsi"/>
        </w:rPr>
        <w:t xml:space="preserve"> 2 (</w:t>
      </w:r>
      <w:proofErr w:type="spellStart"/>
      <w:r>
        <w:rPr>
          <w:rFonts w:asciiTheme="majorHAnsi" w:hAnsiTheme="majorHAnsi"/>
        </w:rPr>
        <w:t>dua</w:t>
      </w:r>
      <w:proofErr w:type="spellEnd"/>
      <w:r>
        <w:rPr>
          <w:rFonts w:asciiTheme="majorHAnsi" w:hAnsiTheme="majorHAnsi"/>
        </w:rPr>
        <w:t xml:space="preserve">),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pertama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memiliki</w:t>
      </w:r>
      <w:proofErr w:type="spellEnd"/>
      <w:r>
        <w:rPr>
          <w:rFonts w:asciiTheme="majorHAnsi" w:hAnsiTheme="majorHAnsi"/>
        </w:rPr>
        <w:t xml:space="preserve"> Status </w:t>
      </w:r>
      <w:proofErr w:type="spellStart"/>
      <w:r>
        <w:rPr>
          <w:rFonts w:asciiTheme="majorHAnsi" w:hAnsiTheme="majorHAnsi"/>
        </w:rPr>
        <w:t>Aktifitas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Aktif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>
        <w:rPr>
          <w:rFonts w:asciiTheme="majorHAnsi" w:hAnsiTheme="majorHAnsi"/>
        </w:rPr>
        <w:t>Ijin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Belajar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penjelasan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alurnya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293C5A91" w14:textId="77777777" w:rsidR="00560584" w:rsidRDefault="00560584" w:rsidP="00560584">
      <w:pPr>
        <w:spacing w:before="240"/>
      </w:pPr>
      <w:r>
        <w:rPr>
          <w:noProof/>
        </w:rPr>
        <w:drawing>
          <wp:inline distT="0" distB="0" distL="0" distR="0" wp14:anchorId="49ED8F84" wp14:editId="309AA15E">
            <wp:extent cx="5753100" cy="575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2447" w14:textId="77777777" w:rsidR="00560584" w:rsidRDefault="00560584" w:rsidP="00560584"/>
    <w:p w14:paraId="285B62BB" w14:textId="77777777" w:rsidR="00560584" w:rsidRDefault="00560584" w:rsidP="00560584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Sedangkan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kedua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Status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, </w:t>
      </w:r>
      <w:proofErr w:type="spellStart"/>
      <w:r>
        <w:t>Cuti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rFonts w:asciiTheme="majorHAnsi" w:hAnsiTheme="majorHAnsi"/>
        </w:rPr>
        <w:t>.</w:t>
      </w:r>
      <w:r w:rsidRPr="00AA5BD8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penjelasan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alurnya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54E7567B" w14:textId="77777777" w:rsidR="00560584" w:rsidRPr="00A0644C" w:rsidRDefault="00560584" w:rsidP="00560584">
      <w:pPr>
        <w:spacing w:before="240" w:after="240"/>
        <w:rPr>
          <w:noProof/>
        </w:rPr>
      </w:pPr>
      <w:r>
        <w:rPr>
          <w:noProof/>
        </w:rPr>
        <w:drawing>
          <wp:inline distT="0" distB="0" distL="0" distR="0" wp14:anchorId="6A9FBCF6" wp14:editId="372D7202">
            <wp:extent cx="5753100" cy="5753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181" w14:textId="0BA6F5F4" w:rsidR="00DA1EAE" w:rsidRPr="00E773C9" w:rsidRDefault="00E773C9" w:rsidP="00E773C9">
      <w:pPr>
        <w:rPr>
          <w:rFonts w:asciiTheme="majorHAnsi" w:hAnsiTheme="majorHAnsi"/>
          <w:spacing w:val="-1"/>
          <w:szCs w:val="24"/>
        </w:rPr>
        <w:sectPr w:rsidR="00DA1EAE" w:rsidRPr="00E773C9" w:rsidSect="002562DB">
          <w:pgSz w:w="11920" w:h="16840"/>
          <w:pgMar w:top="880" w:right="1420" w:bottom="280" w:left="1440" w:header="580" w:footer="1192" w:gutter="0"/>
          <w:cols w:space="720"/>
          <w:docGrid w:linePitch="272"/>
        </w:sectPr>
      </w:pPr>
      <w:proofErr w:type="spellStart"/>
      <w:r>
        <w:rPr>
          <w:rFonts w:asciiTheme="majorHAnsi" w:hAnsiTheme="majorHAnsi"/>
          <w:spacing w:val="-1"/>
          <w:szCs w:val="24"/>
        </w:rPr>
        <w:t>Asesor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memiliki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peran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="009D63E3">
        <w:rPr>
          <w:rFonts w:asciiTheme="majorHAnsi" w:hAnsiTheme="majorHAnsi"/>
          <w:spacing w:val="-1"/>
          <w:szCs w:val="24"/>
        </w:rPr>
        <w:t>penting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dalam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Sistem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Pelaporan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9D63E3">
        <w:rPr>
          <w:rFonts w:asciiTheme="majorHAnsi" w:hAnsiTheme="majorHAnsi"/>
          <w:spacing w:val="-1"/>
          <w:szCs w:val="24"/>
        </w:rPr>
        <w:t>Kerja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Dosen</w:t>
      </w:r>
      <w:proofErr w:type="spellEnd"/>
      <w:r w:rsidR="009D63E3">
        <w:rPr>
          <w:rFonts w:asciiTheme="majorHAnsi" w:hAnsiTheme="majorHAnsi"/>
          <w:spacing w:val="-1"/>
          <w:szCs w:val="24"/>
        </w:rPr>
        <w:t xml:space="preserve">. </w:t>
      </w:r>
      <w:proofErr w:type="spellStart"/>
      <w:r w:rsidR="00AA5BD8">
        <w:rPr>
          <w:rFonts w:asciiTheme="majorHAnsi" w:hAnsiTheme="majorHAnsi"/>
          <w:spacing w:val="-1"/>
          <w:szCs w:val="24"/>
        </w:rPr>
        <w:t>Tugas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Asesor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adalah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menilai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kegiatan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="00AA5BD8">
        <w:rPr>
          <w:rFonts w:asciiTheme="majorHAnsi" w:hAnsiTheme="majorHAnsi"/>
          <w:spacing w:val="-1"/>
          <w:szCs w:val="24"/>
        </w:rPr>
        <w:t>diusulkan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oleh </w:t>
      </w:r>
      <w:proofErr w:type="spellStart"/>
      <w:r w:rsidR="00AA5BD8">
        <w:rPr>
          <w:rFonts w:asciiTheme="majorHAnsi" w:hAnsiTheme="majorHAnsi"/>
          <w:spacing w:val="-1"/>
          <w:szCs w:val="24"/>
        </w:rPr>
        <w:t>dosen</w:t>
      </w:r>
      <w:proofErr w:type="spellEnd"/>
      <w:r w:rsidR="00AA5BD8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AA5BD8">
        <w:rPr>
          <w:rFonts w:asciiTheme="majorHAnsi" w:hAnsiTheme="majorHAnsi"/>
          <w:spacing w:val="-1"/>
          <w:szCs w:val="24"/>
        </w:rPr>
        <w:t>pengusul</w:t>
      </w:r>
      <w:proofErr w:type="spellEnd"/>
      <w:r w:rsidR="00560584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560584">
        <w:rPr>
          <w:rFonts w:asciiTheme="majorHAnsi" w:hAnsiTheme="majorHAnsi"/>
          <w:spacing w:val="-1"/>
          <w:szCs w:val="24"/>
        </w:rPr>
        <w:t>dengan</w:t>
      </w:r>
      <w:proofErr w:type="spellEnd"/>
      <w:r w:rsidR="00560584">
        <w:rPr>
          <w:rFonts w:asciiTheme="majorHAnsi" w:hAnsiTheme="majorHAnsi"/>
          <w:spacing w:val="-1"/>
          <w:szCs w:val="24"/>
        </w:rPr>
        <w:t xml:space="preserve"> status </w:t>
      </w:r>
      <w:proofErr w:type="spellStart"/>
      <w:r w:rsidR="00560584">
        <w:rPr>
          <w:rFonts w:asciiTheme="majorHAnsi" w:hAnsiTheme="majorHAnsi"/>
          <w:spacing w:val="-1"/>
          <w:szCs w:val="24"/>
        </w:rPr>
        <w:t>Aktif</w:t>
      </w:r>
      <w:proofErr w:type="spellEnd"/>
      <w:r w:rsidR="00560584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="00560584">
        <w:rPr>
          <w:rFonts w:asciiTheme="majorHAnsi" w:hAnsiTheme="majorHAnsi"/>
          <w:spacing w:val="-1"/>
          <w:szCs w:val="24"/>
        </w:rPr>
        <w:t>Ijin</w:t>
      </w:r>
      <w:proofErr w:type="spellEnd"/>
      <w:r w:rsidR="00560584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560584">
        <w:rPr>
          <w:rFonts w:asciiTheme="majorHAnsi" w:hAnsiTheme="majorHAnsi"/>
          <w:spacing w:val="-1"/>
          <w:szCs w:val="24"/>
        </w:rPr>
        <w:t>Belajar</w:t>
      </w:r>
      <w:proofErr w:type="spellEnd"/>
      <w:r w:rsidR="00AA5BD8">
        <w:rPr>
          <w:rFonts w:asciiTheme="majorHAnsi" w:hAnsiTheme="majorHAnsi"/>
          <w:spacing w:val="-1"/>
          <w:szCs w:val="24"/>
        </w:rPr>
        <w:t>.</w:t>
      </w:r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Asesor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merupakan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>
        <w:rPr>
          <w:rFonts w:asciiTheme="majorHAnsi" w:hAnsiTheme="majorHAnsi"/>
          <w:spacing w:val="-1"/>
          <w:szCs w:val="24"/>
        </w:rPr>
        <w:t>telah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memiliki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E773C9">
        <w:rPr>
          <w:rFonts w:asciiTheme="majorHAnsi" w:hAnsiTheme="majorHAnsi"/>
          <w:spacing w:val="-1"/>
          <w:szCs w:val="24"/>
        </w:rPr>
        <w:t>Nomor</w:t>
      </w:r>
      <w:proofErr w:type="spellEnd"/>
      <w:r w:rsidRPr="00E773C9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E773C9">
        <w:rPr>
          <w:rFonts w:asciiTheme="majorHAnsi" w:hAnsiTheme="majorHAnsi"/>
          <w:spacing w:val="-1"/>
          <w:szCs w:val="24"/>
        </w:rPr>
        <w:t>Induk</w:t>
      </w:r>
      <w:proofErr w:type="spellEnd"/>
      <w:r w:rsidRPr="00E773C9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E773C9">
        <w:rPr>
          <w:rFonts w:asciiTheme="majorHAnsi" w:hAnsiTheme="majorHAnsi"/>
          <w:spacing w:val="-1"/>
          <w:szCs w:val="24"/>
        </w:rPr>
        <w:t>Registrasi</w:t>
      </w:r>
      <w:proofErr w:type="spellEnd"/>
      <w:r w:rsidRPr="00E773C9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E773C9">
        <w:rPr>
          <w:rFonts w:asciiTheme="majorHAnsi" w:hAnsiTheme="majorHAnsi"/>
          <w:spacing w:val="-1"/>
          <w:szCs w:val="24"/>
        </w:rPr>
        <w:t>Asesor</w:t>
      </w:r>
      <w:proofErr w:type="spellEnd"/>
      <w:r w:rsidRPr="00E773C9">
        <w:rPr>
          <w:rFonts w:asciiTheme="majorHAnsi" w:hAnsiTheme="majorHAnsi"/>
          <w:spacing w:val="-1"/>
          <w:szCs w:val="24"/>
        </w:rPr>
        <w:t xml:space="preserve"> (NIRA)</w:t>
      </w:r>
      <w:r>
        <w:rPr>
          <w:rFonts w:asciiTheme="majorHAnsi" w:hAnsiTheme="majorHAnsi"/>
          <w:spacing w:val="-1"/>
          <w:szCs w:val="24"/>
        </w:rPr>
        <w:t>.</w:t>
      </w:r>
      <w:r w:rsidR="0021711C">
        <w:rPr>
          <w:rFonts w:asciiTheme="majorHAnsi" w:hAnsiTheme="majorHAnsi"/>
          <w:spacing w:val="-1"/>
          <w:szCs w:val="24"/>
        </w:rPr>
        <w:t xml:space="preserve"> </w:t>
      </w:r>
    </w:p>
    <w:p w14:paraId="03D1D329" w14:textId="579794DE" w:rsidR="001722A0" w:rsidRPr="00952B5E" w:rsidRDefault="002753DF" w:rsidP="0000349F">
      <w:pPr>
        <w:pStyle w:val="Heading2"/>
        <w:ind w:left="426" w:hanging="284"/>
      </w:pPr>
      <w:bookmarkStart w:id="3" w:name="_Toc52216430"/>
      <w:r w:rsidRPr="00952B5E">
        <w:lastRenderedPageBreak/>
        <w:t xml:space="preserve">LOGIN SISTEM </w:t>
      </w:r>
      <w:r w:rsidR="00184F18">
        <w:t xml:space="preserve">UNTUK </w:t>
      </w:r>
      <w:r w:rsidR="00CA7608">
        <w:t>ASESOR</w:t>
      </w:r>
      <w:bookmarkEnd w:id="3"/>
    </w:p>
    <w:p w14:paraId="2EB57122" w14:textId="20D00727" w:rsidR="005A0722" w:rsidRDefault="005A0722" w:rsidP="0000349F">
      <w:r w:rsidRPr="0000349F">
        <w:rPr>
          <w:rFonts w:asciiTheme="majorHAnsi" w:hAnsiTheme="majorHAnsi"/>
        </w:rPr>
        <w:t>Langkah</w:t>
      </w:r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 w:rsidR="00DD486E">
        <w:t>Asesor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LLDIKTI Wilayah VI.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>:</w:t>
      </w:r>
    </w:p>
    <w:p w14:paraId="01C1F1EF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r w:rsidRPr="0000349F">
        <w:rPr>
          <w:sz w:val="24"/>
          <w:szCs w:val="20"/>
        </w:rPr>
        <w:t xml:space="preserve">Buka browser internet, </w:t>
      </w:r>
      <w:proofErr w:type="spellStart"/>
      <w:r w:rsidRPr="0000349F">
        <w:rPr>
          <w:sz w:val="24"/>
          <w:szCs w:val="20"/>
        </w:rPr>
        <w:t>menggunakan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sz w:val="24"/>
          <w:szCs w:val="20"/>
        </w:rPr>
        <w:t xml:space="preserve">Google Chrome </w:t>
      </w:r>
      <w:proofErr w:type="spellStart"/>
      <w:r w:rsidRPr="0000349F">
        <w:rPr>
          <w:sz w:val="24"/>
          <w:szCs w:val="20"/>
        </w:rPr>
        <w:t>atau</w:t>
      </w:r>
      <w:proofErr w:type="spellEnd"/>
      <w:r w:rsidRPr="0000349F">
        <w:rPr>
          <w:b/>
          <w:bCs/>
          <w:sz w:val="24"/>
          <w:szCs w:val="20"/>
        </w:rPr>
        <w:t xml:space="preserve"> SAFARI</w:t>
      </w:r>
      <w:r w:rsidRPr="0000349F">
        <w:rPr>
          <w:sz w:val="24"/>
          <w:szCs w:val="20"/>
        </w:rPr>
        <w:t>.</w:t>
      </w:r>
    </w:p>
    <w:p w14:paraId="086B035E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Ketikan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alamat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url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color w:val="444D26" w:themeColor="text2"/>
          <w:sz w:val="24"/>
          <w:szCs w:val="20"/>
        </w:rPr>
        <w:t>https://sistem.lldikti6.id/dosen/</w:t>
      </w:r>
      <w:r w:rsidRPr="0000349F">
        <w:rPr>
          <w:sz w:val="24"/>
          <w:szCs w:val="20"/>
        </w:rPr>
        <w:t xml:space="preserve"> pada browser.</w:t>
      </w:r>
    </w:p>
    <w:p w14:paraId="0C6CE0B4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tampil</w:t>
      </w:r>
      <w:proofErr w:type="spellEnd"/>
      <w:r w:rsidRPr="0000349F">
        <w:rPr>
          <w:sz w:val="24"/>
          <w:szCs w:val="20"/>
        </w:rPr>
        <w:t xml:space="preserve"> form login </w:t>
      </w:r>
      <w:proofErr w:type="spellStart"/>
      <w:r w:rsidRPr="0000349F">
        <w:rPr>
          <w:sz w:val="24"/>
          <w:szCs w:val="20"/>
        </w:rPr>
        <w:t>sebagai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proofErr w:type="gramStart"/>
      <w:r w:rsidRPr="0000349F">
        <w:rPr>
          <w:sz w:val="24"/>
          <w:szCs w:val="20"/>
        </w:rPr>
        <w:t>berikut</w:t>
      </w:r>
      <w:proofErr w:type="spellEnd"/>
      <w:r w:rsidRPr="0000349F">
        <w:rPr>
          <w:sz w:val="24"/>
          <w:szCs w:val="20"/>
        </w:rPr>
        <w:t xml:space="preserve"> :</w:t>
      </w:r>
      <w:proofErr w:type="gramEnd"/>
    </w:p>
    <w:p w14:paraId="47F522A9" w14:textId="77777777" w:rsidR="005A0722" w:rsidRPr="0000349F" w:rsidRDefault="005A0722" w:rsidP="000676B0">
      <w:pPr>
        <w:pStyle w:val="Content"/>
        <w:spacing w:before="120" w:after="120" w:line="360" w:lineRule="auto"/>
        <w:jc w:val="both"/>
        <w:rPr>
          <w:sz w:val="24"/>
          <w:szCs w:val="20"/>
        </w:rPr>
      </w:pPr>
      <w:r w:rsidRPr="0000349F">
        <w:rPr>
          <w:noProof/>
          <w:sz w:val="24"/>
          <w:szCs w:val="20"/>
        </w:rPr>
        <w:drawing>
          <wp:inline distT="0" distB="0" distL="0" distR="0" wp14:anchorId="6617C164" wp14:editId="730A090A">
            <wp:extent cx="5760000" cy="26162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02" t="14134" r="1529" b="654"/>
                    <a:stretch/>
                  </pic:blipFill>
                  <pic:spPr bwMode="auto">
                    <a:xfrm>
                      <a:off x="0" y="0"/>
                      <a:ext cx="5760000" cy="261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F90B4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sz w:val="24"/>
          <w:szCs w:val="20"/>
        </w:rPr>
        <w:t>Masukkan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Us</w:t>
      </w:r>
      <w:r w:rsidRPr="0000349F">
        <w:rPr>
          <w:rFonts w:asciiTheme="majorHAnsi" w:hAnsiTheme="majorHAnsi"/>
          <w:b/>
          <w:spacing w:val="1"/>
          <w:sz w:val="24"/>
        </w:rPr>
        <w:t>er</w:t>
      </w:r>
      <w:r w:rsidRPr="0000349F">
        <w:rPr>
          <w:rFonts w:asciiTheme="majorHAnsi" w:hAnsiTheme="majorHAnsi"/>
          <w:b/>
          <w:spacing w:val="-1"/>
          <w:sz w:val="24"/>
        </w:rPr>
        <w:t>n</w:t>
      </w:r>
      <w:r w:rsidRPr="0000349F">
        <w:rPr>
          <w:rFonts w:asciiTheme="majorHAnsi" w:hAnsiTheme="majorHAnsi"/>
          <w:b/>
          <w:spacing w:val="4"/>
          <w:sz w:val="24"/>
        </w:rPr>
        <w:t>a</w:t>
      </w:r>
      <w:r w:rsidRPr="0000349F">
        <w:rPr>
          <w:rFonts w:asciiTheme="majorHAnsi" w:hAnsiTheme="majorHAnsi"/>
          <w:b/>
          <w:spacing w:val="-8"/>
          <w:sz w:val="24"/>
        </w:rPr>
        <w:t>m</w:t>
      </w:r>
      <w:r w:rsidRPr="0000349F">
        <w:rPr>
          <w:rFonts w:asciiTheme="majorHAnsi" w:hAnsiTheme="majorHAnsi"/>
          <w:b/>
          <w:spacing w:val="2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>Password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 xml:space="preserve">Hasil </w:t>
      </w:r>
      <w:proofErr w:type="spellStart"/>
      <w:r w:rsidRPr="0000349F">
        <w:rPr>
          <w:rFonts w:asciiTheme="majorHAnsi" w:hAnsiTheme="majorHAnsi"/>
          <w:b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b/>
          <w:spacing w:val="10"/>
          <w:sz w:val="24"/>
        </w:rPr>
        <w:t xml:space="preserve"> </w:t>
      </w:r>
      <w:r w:rsidRPr="0000349F">
        <w:rPr>
          <w:rFonts w:asciiTheme="majorHAnsi" w:hAnsiTheme="majorHAnsi"/>
          <w:spacing w:val="-8"/>
          <w:sz w:val="24"/>
        </w:rPr>
        <w:t>y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4"/>
          <w:sz w:val="24"/>
        </w:rPr>
        <w:t>n</w:t>
      </w:r>
      <w:r w:rsidRPr="0000349F">
        <w:rPr>
          <w:rFonts w:asciiTheme="majorHAnsi" w:hAnsiTheme="majorHAnsi"/>
          <w:sz w:val="24"/>
        </w:rPr>
        <w:t xml:space="preserve">g </w:t>
      </w:r>
      <w:proofErr w:type="spellStart"/>
      <w:r w:rsidRPr="0000349F">
        <w:rPr>
          <w:rFonts w:asciiTheme="majorHAnsi" w:hAnsiTheme="majorHAnsi"/>
          <w:spacing w:val="1"/>
          <w:sz w:val="24"/>
        </w:rPr>
        <w:t>tam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4"/>
          <w:sz w:val="24"/>
        </w:rPr>
        <w:t>l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7B9F1E22" w14:textId="77777777" w:rsidR="005A0722" w:rsidRPr="0000349F" w:rsidRDefault="005A0722" w:rsidP="0000349F">
      <w:pPr>
        <w:pStyle w:val="Content"/>
        <w:numPr>
          <w:ilvl w:val="0"/>
          <w:numId w:val="32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li</w:t>
      </w:r>
      <w:r w:rsidRPr="0000349F">
        <w:rPr>
          <w:rFonts w:asciiTheme="majorHAnsi" w:hAnsiTheme="majorHAnsi"/>
          <w:sz w:val="24"/>
        </w:rPr>
        <w:t>k</w:t>
      </w:r>
      <w:proofErr w:type="spellEnd"/>
      <w:r w:rsidRPr="0000349F">
        <w:rPr>
          <w:rFonts w:asciiTheme="majorHAnsi" w:hAnsiTheme="majorHAnsi"/>
          <w:spacing w:val="3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i</w:t>
      </w:r>
      <w:r w:rsidRPr="0000349F">
        <w:rPr>
          <w:rFonts w:asciiTheme="majorHAnsi" w:hAnsiTheme="majorHAnsi"/>
          <w:b/>
          <w:sz w:val="24"/>
        </w:rPr>
        <w:t>gn</w:t>
      </w:r>
      <w:r w:rsidRPr="0000349F">
        <w:rPr>
          <w:rFonts w:asciiTheme="majorHAnsi" w:hAnsiTheme="majorHAnsi"/>
          <w:b/>
          <w:spacing w:val="-1"/>
          <w:sz w:val="24"/>
        </w:rPr>
        <w:t xml:space="preserve"> I</w:t>
      </w:r>
      <w:r w:rsidRPr="0000349F">
        <w:rPr>
          <w:rFonts w:asciiTheme="majorHAnsi" w:hAnsiTheme="majorHAnsi"/>
          <w:b/>
          <w:sz w:val="24"/>
        </w:rPr>
        <w:t>n.</w:t>
      </w:r>
    </w:p>
    <w:p w14:paraId="2253E8E7" w14:textId="77777777" w:rsidR="005A0722" w:rsidRPr="0000349F" w:rsidRDefault="005A0722" w:rsidP="0000349F">
      <w:pPr>
        <w:pStyle w:val="Content"/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rFonts w:asciiTheme="majorHAnsi" w:hAnsiTheme="majorHAnsi"/>
          <w:sz w:val="24"/>
        </w:rPr>
        <w:t>(</w:t>
      </w:r>
      <w:proofErr w:type="spellStart"/>
      <w:r w:rsidRPr="0000349F">
        <w:rPr>
          <w:sz w:val="24"/>
          <w:szCs w:val="20"/>
        </w:rPr>
        <w:t>k</w:t>
      </w:r>
      <w:r w:rsidRPr="0000349F">
        <w:rPr>
          <w:spacing w:val="1"/>
          <w:sz w:val="24"/>
          <w:szCs w:val="20"/>
        </w:rPr>
        <w:t>l</w:t>
      </w:r>
      <w:r w:rsidRPr="0000349F">
        <w:rPr>
          <w:spacing w:val="-3"/>
          <w:sz w:val="24"/>
          <w:szCs w:val="20"/>
        </w:rPr>
        <w:t>i</w:t>
      </w:r>
      <w:r w:rsidRPr="0000349F">
        <w:rPr>
          <w:sz w:val="24"/>
          <w:szCs w:val="20"/>
        </w:rPr>
        <w:t>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spacing w:val="1"/>
          <w:sz w:val="24"/>
        </w:rPr>
        <w:t>/ 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1"/>
          <w:sz w:val="24"/>
        </w:rPr>
        <w:t>te</w:t>
      </w:r>
      <w:r w:rsidRPr="0000349F">
        <w:rPr>
          <w:rFonts w:asciiTheme="majorHAnsi" w:hAnsiTheme="majorHAnsi"/>
          <w:sz w:val="24"/>
        </w:rPr>
        <w:t>r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h</w:t>
      </w:r>
      <w:r w:rsidRPr="0000349F">
        <w:rPr>
          <w:rFonts w:asciiTheme="majorHAnsi" w:hAnsiTheme="majorHAnsi"/>
          <w:b/>
          <w:sz w:val="24"/>
        </w:rPr>
        <w:t>a</w:t>
      </w:r>
      <w:r w:rsidRPr="0000349F">
        <w:rPr>
          <w:rFonts w:asciiTheme="majorHAnsi" w:hAnsiTheme="majorHAnsi"/>
          <w:b/>
          <w:spacing w:val="1"/>
          <w:sz w:val="24"/>
        </w:rPr>
        <w:t>r</w:t>
      </w:r>
      <w:r w:rsidRPr="0000349F">
        <w:rPr>
          <w:rFonts w:asciiTheme="majorHAnsi" w:hAnsiTheme="majorHAnsi"/>
          <w:b/>
          <w:spacing w:val="-1"/>
          <w:sz w:val="24"/>
        </w:rPr>
        <w:t>u</w:t>
      </w:r>
      <w:r w:rsidRPr="0000349F">
        <w:rPr>
          <w:rFonts w:asciiTheme="majorHAnsi" w:hAnsiTheme="majorHAnsi"/>
          <w:b/>
          <w:sz w:val="24"/>
        </w:rPr>
        <w:t>s</w:t>
      </w:r>
      <w:proofErr w:type="spellEnd"/>
      <w:r w:rsidRPr="0000349F">
        <w:rPr>
          <w:rFonts w:asciiTheme="majorHAnsi" w:hAnsiTheme="majorHAnsi"/>
          <w:b/>
          <w:spacing w:val="3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e</w:t>
      </w:r>
      <w:r w:rsidRPr="0000349F">
        <w:rPr>
          <w:rFonts w:asciiTheme="majorHAnsi" w:hAnsiTheme="majorHAnsi"/>
          <w:b/>
          <w:sz w:val="24"/>
        </w:rPr>
        <w:t>t</w:t>
      </w:r>
      <w:r w:rsidRPr="0000349F">
        <w:rPr>
          <w:rFonts w:asciiTheme="majorHAnsi" w:hAnsiTheme="majorHAnsi"/>
          <w:b/>
          <w:spacing w:val="1"/>
          <w:sz w:val="24"/>
        </w:rPr>
        <w:t>el</w:t>
      </w:r>
      <w:r w:rsidRPr="0000349F">
        <w:rPr>
          <w:rFonts w:asciiTheme="majorHAnsi" w:hAnsiTheme="majorHAnsi"/>
          <w:b/>
          <w:sz w:val="24"/>
        </w:rPr>
        <w:t>ah</w:t>
      </w:r>
      <w:proofErr w:type="spellEnd"/>
      <w:r w:rsidRPr="0000349F">
        <w:rPr>
          <w:rFonts w:asciiTheme="majorHAnsi" w:hAnsiTheme="majorHAnsi"/>
          <w:b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me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z w:val="24"/>
        </w:rPr>
        <w:t>i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eca</w:t>
      </w:r>
      <w:r w:rsidRPr="0000349F">
        <w:rPr>
          <w:rFonts w:asciiTheme="majorHAnsi" w:hAnsiTheme="majorHAnsi"/>
          <w:spacing w:val="-4"/>
          <w:sz w:val="24"/>
        </w:rPr>
        <w:t>r</w:t>
      </w:r>
      <w:r w:rsidRPr="0000349F">
        <w:rPr>
          <w:rFonts w:asciiTheme="majorHAnsi" w:hAnsiTheme="majorHAnsi"/>
          <w:sz w:val="24"/>
        </w:rPr>
        <w:t>a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le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p</w:t>
      </w:r>
      <w:proofErr w:type="spellEnd"/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u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rn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3"/>
          <w:sz w:val="24"/>
        </w:rPr>
        <w:t>m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1"/>
          <w:sz w:val="24"/>
        </w:rPr>
        <w:t>ssw</w:t>
      </w:r>
      <w:r w:rsidRPr="0000349F">
        <w:rPr>
          <w:rFonts w:asciiTheme="majorHAnsi" w:hAnsiTheme="majorHAnsi"/>
          <w:sz w:val="24"/>
        </w:rPr>
        <w:t>ord,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-3"/>
          <w:sz w:val="24"/>
        </w:rPr>
        <w:t>a</w:t>
      </w:r>
      <w:r w:rsidRPr="0000349F">
        <w:rPr>
          <w:rFonts w:asciiTheme="majorHAnsi" w:hAnsiTheme="majorHAnsi"/>
          <w:sz w:val="24"/>
        </w:rPr>
        <w:t xml:space="preserve">n </w:t>
      </w:r>
      <w:proofErr w:type="spellStart"/>
      <w:r w:rsidRPr="0000349F">
        <w:rPr>
          <w:rFonts w:asciiTheme="majorHAnsi" w:hAnsiTheme="majorHAnsi"/>
          <w:spacing w:val="1"/>
          <w:sz w:val="24"/>
        </w:rPr>
        <w:t>hasil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sz w:val="24"/>
        </w:rPr>
        <w:t xml:space="preserve">). Refresh browser </w:t>
      </w:r>
      <w:proofErr w:type="spellStart"/>
      <w:r w:rsidRPr="0000349F">
        <w:rPr>
          <w:rFonts w:asciiTheme="majorHAnsi" w:hAnsiTheme="majorHAnsi"/>
          <w:sz w:val="24"/>
        </w:rPr>
        <w:t>jika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terlanjur</w:t>
      </w:r>
      <w:proofErr w:type="spellEnd"/>
      <w:r w:rsidRPr="0000349F">
        <w:rPr>
          <w:rFonts w:asciiTheme="majorHAnsi" w:hAnsiTheme="majorHAnsi"/>
          <w:sz w:val="24"/>
        </w:rPr>
        <w:t xml:space="preserve"> meng-</w:t>
      </w:r>
      <w:proofErr w:type="spellStart"/>
      <w:r w:rsidRPr="0000349F">
        <w:rPr>
          <w:rFonts w:asciiTheme="majorHAnsi" w:hAnsiTheme="majorHAnsi"/>
          <w:sz w:val="24"/>
        </w:rPr>
        <w:t>klik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sebelum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semua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isian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terisi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081AA4C9" w14:textId="77777777" w:rsidR="005A0722" w:rsidRPr="0000349F" w:rsidRDefault="005A0722" w:rsidP="0000349F">
      <w:pPr>
        <w:pStyle w:val="Content"/>
        <w:spacing w:before="240" w:line="360" w:lineRule="auto"/>
        <w:ind w:firstLine="567"/>
        <w:jc w:val="both"/>
        <w:rPr>
          <w:sz w:val="22"/>
          <w:szCs w:val="18"/>
        </w:rPr>
      </w:pPr>
    </w:p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A0722" w:rsidRPr="0000349F" w14:paraId="3B206D8E" w14:textId="77777777" w:rsidTr="005A0722">
        <w:trPr>
          <w:trHeight w:val="1442"/>
        </w:trPr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013075B6" w14:textId="69AAD17A" w:rsidR="005A0722" w:rsidRPr="0000349F" w:rsidRDefault="00DD486E" w:rsidP="0000349F">
            <w:pPr>
              <w:pStyle w:val="EmphasisText"/>
              <w:spacing w:line="360" w:lineRule="auto"/>
              <w:jc w:val="center"/>
              <w:rPr>
                <w:b w:val="0"/>
                <w:bCs/>
                <w:color w:val="auto"/>
                <w:sz w:val="24"/>
                <w:szCs w:val="20"/>
              </w:rPr>
            </w:pPr>
            <w:proofErr w:type="spellStart"/>
            <w:r>
              <w:rPr>
                <w:b w:val="0"/>
                <w:bCs/>
                <w:sz w:val="24"/>
                <w:szCs w:val="20"/>
              </w:rPr>
              <w:t>Bagi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yang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berasal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dari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luar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LLDIKTI Wilayah VI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silakan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menghubungi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Perguruan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Tinggi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Dosen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Pengusul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, agar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mengusulkan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penambahan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data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(NIDN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, Nama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, NIRA,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Bidang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Ilmu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,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Asal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PT dan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alamat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email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>)</w:t>
            </w:r>
            <w:r w:rsidR="00C82068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="00C82068">
              <w:rPr>
                <w:b w:val="0"/>
                <w:bCs/>
                <w:sz w:val="24"/>
                <w:szCs w:val="20"/>
              </w:rPr>
              <w:t>melalui</w:t>
            </w:r>
            <w:proofErr w:type="spellEnd"/>
            <w:r w:rsidR="00C82068">
              <w:rPr>
                <w:b w:val="0"/>
                <w:bCs/>
                <w:sz w:val="24"/>
                <w:szCs w:val="20"/>
              </w:rPr>
              <w:t xml:space="preserve"> Menu </w:t>
            </w:r>
            <w:r w:rsidR="00C82068" w:rsidRPr="00C82068">
              <w:rPr>
                <w:sz w:val="24"/>
                <w:szCs w:val="20"/>
              </w:rPr>
              <w:t xml:space="preserve">Surat </w:t>
            </w:r>
            <w:proofErr w:type="spellStart"/>
            <w:r w:rsidR="00C82068" w:rsidRPr="00C82068">
              <w:rPr>
                <w:sz w:val="24"/>
                <w:szCs w:val="20"/>
              </w:rPr>
              <w:t>Keluar</w:t>
            </w:r>
            <w:proofErr w:type="spellEnd"/>
            <w:r w:rsidR="00C82068">
              <w:rPr>
                <w:b w:val="0"/>
                <w:bCs/>
                <w:sz w:val="24"/>
                <w:szCs w:val="20"/>
              </w:rPr>
              <w:t xml:space="preserve"> di </w:t>
            </w:r>
            <w:proofErr w:type="spellStart"/>
            <w:r w:rsidR="00C82068">
              <w:rPr>
                <w:b w:val="0"/>
                <w:bCs/>
                <w:sz w:val="24"/>
                <w:szCs w:val="20"/>
              </w:rPr>
              <w:t>sistem</w:t>
            </w:r>
            <w:proofErr w:type="spellEnd"/>
            <w:r w:rsidR="00C82068">
              <w:rPr>
                <w:b w:val="0"/>
                <w:bCs/>
                <w:sz w:val="24"/>
                <w:szCs w:val="20"/>
              </w:rPr>
              <w:t xml:space="preserve"> LLDIKTI Wilayah VI</w:t>
            </w:r>
            <w:r>
              <w:rPr>
                <w:b w:val="0"/>
                <w:bCs/>
                <w:sz w:val="24"/>
                <w:szCs w:val="20"/>
              </w:rPr>
              <w:t>.</w:t>
            </w:r>
          </w:p>
        </w:tc>
      </w:tr>
    </w:tbl>
    <w:p w14:paraId="37D44A7C" w14:textId="1845D560" w:rsidR="005A0722" w:rsidRPr="00952B5E" w:rsidRDefault="005A0722" w:rsidP="0000349F">
      <w:pPr>
        <w:pStyle w:val="Heading2"/>
        <w:ind w:left="426" w:hanging="284"/>
      </w:pPr>
      <w:bookmarkStart w:id="4" w:name="_Toc52216431"/>
      <w:r w:rsidRPr="0000349F">
        <w:lastRenderedPageBreak/>
        <w:t>MENU</w:t>
      </w:r>
      <w:r w:rsidRPr="00952B5E">
        <w:t xml:space="preserve"> </w:t>
      </w:r>
      <w:r w:rsidR="002942C2">
        <w:t>PENILAIAN</w:t>
      </w:r>
      <w:r w:rsidR="0000349F">
        <w:t xml:space="preserve"> </w:t>
      </w:r>
      <w:r w:rsidR="00C82068">
        <w:t>ASESOR BKD</w:t>
      </w:r>
      <w:bookmarkEnd w:id="4"/>
    </w:p>
    <w:p w14:paraId="663A3CF4" w14:textId="354C57E5" w:rsidR="005A0722" w:rsidRPr="00F032EA" w:rsidRDefault="005A0722" w:rsidP="0000349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Menu </w:t>
      </w:r>
      <w:proofErr w:type="spellStart"/>
      <w:r w:rsidR="002942C2">
        <w:rPr>
          <w:rFonts w:asciiTheme="majorHAnsi" w:hAnsiTheme="majorHAnsi"/>
          <w:b/>
          <w:bCs/>
        </w:rPr>
        <w:t>Penilaian</w:t>
      </w:r>
      <w:proofErr w:type="spellEnd"/>
      <w:r w:rsidR="002942C2">
        <w:rPr>
          <w:rFonts w:asciiTheme="majorHAnsi" w:hAnsiTheme="majorHAnsi"/>
          <w:b/>
          <w:bCs/>
        </w:rPr>
        <w:t xml:space="preserve"> </w:t>
      </w:r>
      <w:proofErr w:type="spellStart"/>
      <w:r w:rsidR="00D05F07">
        <w:rPr>
          <w:rFonts w:asciiTheme="majorHAnsi" w:hAnsiTheme="majorHAnsi"/>
          <w:b/>
          <w:bCs/>
        </w:rPr>
        <w:t>Asesor</w:t>
      </w:r>
      <w:proofErr w:type="spellEnd"/>
      <w:r w:rsidR="00D05F07">
        <w:rPr>
          <w:rFonts w:asciiTheme="majorHAnsi" w:hAnsiTheme="majorHAnsi"/>
          <w:b/>
          <w:bCs/>
        </w:rPr>
        <w:t xml:space="preserve"> BKD</w:t>
      </w:r>
      <w:r w:rsidR="0000349F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untuk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 w:rsidR="00D05F07">
        <w:rPr>
          <w:rFonts w:asciiTheme="majorHAnsi" w:hAnsiTheme="majorHAnsi"/>
        </w:rPr>
        <w:t>telah</w:t>
      </w:r>
      <w:proofErr w:type="spellEnd"/>
      <w:r w:rsidR="00D05F07">
        <w:rPr>
          <w:rFonts w:asciiTheme="majorHAnsi" w:hAnsiTheme="majorHAnsi"/>
        </w:rPr>
        <w:t xml:space="preserve"> </w:t>
      </w:r>
      <w:proofErr w:type="spellStart"/>
      <w:r w:rsidR="00D05F07">
        <w:rPr>
          <w:rFonts w:asciiTheme="majorHAnsi" w:hAnsiTheme="majorHAnsi"/>
        </w:rPr>
        <w:t>memiliki</w:t>
      </w:r>
      <w:proofErr w:type="spellEnd"/>
      <w:r w:rsidR="00D05F07">
        <w:rPr>
          <w:rFonts w:asciiTheme="majorHAnsi" w:hAnsiTheme="majorHAnsi"/>
        </w:rPr>
        <w:t xml:space="preserve"> NIRA dan </w:t>
      </w:r>
      <w:proofErr w:type="spellStart"/>
      <w:r w:rsidR="00D05F07">
        <w:rPr>
          <w:rFonts w:asciiTheme="majorHAnsi" w:hAnsiTheme="majorHAnsi"/>
        </w:rPr>
        <w:t>terdaftar</w:t>
      </w:r>
      <w:proofErr w:type="spellEnd"/>
      <w:r w:rsidR="00D05F07">
        <w:rPr>
          <w:rFonts w:asciiTheme="majorHAnsi" w:hAnsiTheme="majorHAnsi"/>
        </w:rPr>
        <w:t xml:space="preserve"> di </w:t>
      </w:r>
      <w:proofErr w:type="spellStart"/>
      <w:r w:rsidR="00D05F07">
        <w:rPr>
          <w:rFonts w:asciiTheme="majorHAnsi" w:hAnsiTheme="majorHAnsi"/>
        </w:rPr>
        <w:t>Sistem</w:t>
      </w:r>
      <w:proofErr w:type="spellEnd"/>
      <w:r w:rsidR="00D05F07">
        <w:rPr>
          <w:rFonts w:asciiTheme="majorHAnsi" w:hAnsiTheme="majorHAnsi"/>
        </w:rPr>
        <w:t xml:space="preserve"> LLDIKTI Wilayah VI</w:t>
      </w:r>
      <w:r w:rsidR="0000349F">
        <w:rPr>
          <w:rFonts w:asciiTheme="majorHAnsi" w:hAnsiTheme="majorHAnsi"/>
        </w:rPr>
        <w:t>.</w:t>
      </w:r>
      <w:r w:rsidRPr="00F032EA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Validasi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ajuan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laporan</w:t>
      </w:r>
      <w:proofErr w:type="spellEnd"/>
      <w:r w:rsidR="0000349F">
        <w:rPr>
          <w:rFonts w:asciiTheme="majorHAnsi" w:hAnsiTheme="majorHAnsi"/>
        </w:rPr>
        <w:t xml:space="preserve"> Beban </w:t>
      </w:r>
      <w:proofErr w:type="spellStart"/>
      <w:r w:rsidR="0000349F">
        <w:rPr>
          <w:rFonts w:asciiTheme="majorHAnsi" w:hAnsiTheme="majorHAnsi"/>
        </w:rPr>
        <w:t>Kerja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="0000349F">
        <w:rPr>
          <w:rFonts w:asciiTheme="majorHAnsi" w:hAnsiTheme="majorHAnsi"/>
        </w:rPr>
        <w:t>D</w:t>
      </w:r>
      <w:r w:rsidR="007F4D8C">
        <w:rPr>
          <w:rFonts w:asciiTheme="majorHAnsi" w:hAnsiTheme="majorHAnsi"/>
        </w:rPr>
        <w:t>o</w:t>
      </w:r>
      <w:r w:rsidR="0000349F">
        <w:rPr>
          <w:rFonts w:asciiTheme="majorHAnsi" w:hAnsiTheme="majorHAnsi"/>
        </w:rPr>
        <w:t>sen</w:t>
      </w:r>
      <w:proofErr w:type="spellEnd"/>
      <w:r w:rsidR="0000349F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dapat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dilakukan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dengan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 w:rsidRPr="00F032EA">
        <w:rPr>
          <w:rFonts w:asciiTheme="majorHAnsi" w:hAnsiTheme="majorHAnsi"/>
        </w:rPr>
        <w:t>cara</w:t>
      </w:r>
      <w:proofErr w:type="spellEnd"/>
      <w:r w:rsidRPr="00F032EA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berikut</w:t>
      </w:r>
      <w:proofErr w:type="spellEnd"/>
      <w:r w:rsidRPr="00F032EA">
        <w:rPr>
          <w:rFonts w:asciiTheme="majorHAnsi" w:hAnsiTheme="majorHAnsi"/>
        </w:rPr>
        <w:t>:</w:t>
      </w:r>
    </w:p>
    <w:p w14:paraId="175B97BE" w14:textId="75CBCD18" w:rsidR="0000349F" w:rsidRPr="00F02F85" w:rsidRDefault="005A0722" w:rsidP="00705836">
      <w:pPr>
        <w:pStyle w:val="ListParagraph"/>
        <w:numPr>
          <w:ilvl w:val="1"/>
          <w:numId w:val="2"/>
        </w:numPr>
        <w:ind w:left="426"/>
        <w:rPr>
          <w:rFonts w:asciiTheme="majorHAnsi" w:hAnsiTheme="majorHAnsi"/>
        </w:rPr>
      </w:pPr>
      <w:proofErr w:type="spellStart"/>
      <w:r w:rsidRPr="00F02F85">
        <w:rPr>
          <w:rFonts w:asciiTheme="majorHAnsi" w:hAnsiTheme="majorHAnsi"/>
        </w:rPr>
        <w:t>Klik</w:t>
      </w:r>
      <w:proofErr w:type="spellEnd"/>
      <w:r w:rsidRPr="00F02F85">
        <w:rPr>
          <w:rFonts w:asciiTheme="majorHAnsi" w:hAnsiTheme="majorHAnsi"/>
        </w:rPr>
        <w:t xml:space="preserve"> menu </w:t>
      </w:r>
      <w:proofErr w:type="spellStart"/>
      <w:r w:rsidR="002942C2">
        <w:rPr>
          <w:rFonts w:asciiTheme="majorHAnsi" w:hAnsiTheme="majorHAnsi"/>
          <w:b/>
          <w:bCs/>
        </w:rPr>
        <w:t>Penilaian</w:t>
      </w:r>
      <w:proofErr w:type="spellEnd"/>
      <w:r w:rsidR="007F4D8C" w:rsidRPr="00F02F85">
        <w:rPr>
          <w:rFonts w:asciiTheme="majorHAnsi" w:hAnsiTheme="majorHAnsi"/>
          <w:b/>
          <w:bCs/>
        </w:rPr>
        <w:t xml:space="preserve"> </w:t>
      </w:r>
      <w:proofErr w:type="spellStart"/>
      <w:r w:rsidR="002942C2">
        <w:rPr>
          <w:rFonts w:asciiTheme="majorHAnsi" w:hAnsiTheme="majorHAnsi"/>
          <w:b/>
          <w:bCs/>
        </w:rPr>
        <w:t>Asesor</w:t>
      </w:r>
      <w:proofErr w:type="spellEnd"/>
      <w:r w:rsidR="002942C2">
        <w:rPr>
          <w:rFonts w:asciiTheme="majorHAnsi" w:hAnsiTheme="majorHAnsi"/>
          <w:b/>
          <w:bCs/>
        </w:rPr>
        <w:t xml:space="preserve"> BKD </w:t>
      </w:r>
      <w:proofErr w:type="spellStart"/>
      <w:r w:rsidRPr="00F02F85">
        <w:rPr>
          <w:rFonts w:asciiTheme="majorHAnsi" w:hAnsiTheme="majorHAnsi"/>
        </w:rPr>
        <w:t>sehingga</w:t>
      </w:r>
      <w:proofErr w:type="spellEnd"/>
      <w:r w:rsidRPr="00F02F85">
        <w:rPr>
          <w:rFonts w:asciiTheme="majorHAnsi" w:hAnsiTheme="majorHAnsi"/>
        </w:rPr>
        <w:t xml:space="preserve"> </w:t>
      </w:r>
      <w:proofErr w:type="spellStart"/>
      <w:r w:rsidRPr="00F02F85">
        <w:rPr>
          <w:rFonts w:asciiTheme="majorHAnsi" w:hAnsiTheme="majorHAnsi"/>
        </w:rPr>
        <w:t>muncul</w:t>
      </w:r>
      <w:proofErr w:type="spellEnd"/>
      <w:r w:rsidRPr="00F02F85">
        <w:rPr>
          <w:rFonts w:asciiTheme="majorHAnsi" w:hAnsiTheme="majorHAnsi"/>
        </w:rPr>
        <w:t xml:space="preserve"> </w:t>
      </w:r>
      <w:r w:rsidR="00F02F85" w:rsidRPr="00F02F85">
        <w:rPr>
          <w:szCs w:val="24"/>
        </w:rPr>
        <w:t xml:space="preserve">daftar </w:t>
      </w:r>
      <w:proofErr w:type="spellStart"/>
      <w:r w:rsidR="00F02F85" w:rsidRPr="00F02F85">
        <w:rPr>
          <w:szCs w:val="24"/>
        </w:rPr>
        <w:t>dosen</w:t>
      </w:r>
      <w:proofErr w:type="spellEnd"/>
      <w:r w:rsidR="00F02F85" w:rsidRPr="00F02F85">
        <w:rPr>
          <w:szCs w:val="24"/>
        </w:rPr>
        <w:t xml:space="preserve"> yang </w:t>
      </w:r>
      <w:proofErr w:type="spellStart"/>
      <w:r w:rsidR="00F02F85" w:rsidRPr="00F02F85">
        <w:rPr>
          <w:szCs w:val="24"/>
        </w:rPr>
        <w:t>telah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2942C2">
        <w:rPr>
          <w:szCs w:val="24"/>
        </w:rPr>
        <w:t>diajukan</w:t>
      </w:r>
      <w:proofErr w:type="spellEnd"/>
      <w:r w:rsidR="002942C2">
        <w:rPr>
          <w:szCs w:val="24"/>
        </w:rPr>
        <w:t xml:space="preserve"> oleh </w:t>
      </w:r>
      <w:proofErr w:type="spellStart"/>
      <w:r w:rsidR="002942C2">
        <w:rPr>
          <w:szCs w:val="24"/>
        </w:rPr>
        <w:t>atasan</w:t>
      </w:r>
      <w:proofErr w:type="spellEnd"/>
      <w:r w:rsidR="002942C2">
        <w:rPr>
          <w:szCs w:val="24"/>
        </w:rPr>
        <w:t xml:space="preserve"> </w:t>
      </w:r>
      <w:proofErr w:type="spellStart"/>
      <w:r w:rsidR="002942C2">
        <w:rPr>
          <w:szCs w:val="24"/>
        </w:rPr>
        <w:t>dosen</w:t>
      </w:r>
      <w:proofErr w:type="spellEnd"/>
      <w:r w:rsidR="002942C2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untuk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divalidasi</w:t>
      </w:r>
      <w:proofErr w:type="spellEnd"/>
      <w:r w:rsidR="00F02F85" w:rsidRPr="00F02F85">
        <w:rPr>
          <w:szCs w:val="24"/>
        </w:rPr>
        <w:t xml:space="preserve"> </w:t>
      </w:r>
      <w:proofErr w:type="spellStart"/>
      <w:r w:rsidR="002942C2">
        <w:rPr>
          <w:szCs w:val="24"/>
        </w:rPr>
        <w:t>asesor</w:t>
      </w:r>
      <w:proofErr w:type="spellEnd"/>
      <w:r w:rsidR="002942C2">
        <w:rPr>
          <w:szCs w:val="24"/>
        </w:rPr>
        <w:t xml:space="preserve"> </w:t>
      </w:r>
      <w:proofErr w:type="spellStart"/>
      <w:r w:rsidR="00F02F85" w:rsidRPr="00F02F85">
        <w:rPr>
          <w:szCs w:val="24"/>
        </w:rPr>
        <w:t>tersebut</w:t>
      </w:r>
      <w:proofErr w:type="spellEnd"/>
      <w:r w:rsidR="00F02F85" w:rsidRPr="00F02F85">
        <w:rPr>
          <w:szCs w:val="24"/>
        </w:rPr>
        <w:t>.</w:t>
      </w:r>
    </w:p>
    <w:p w14:paraId="1BE14398" w14:textId="724F64E4" w:rsidR="007F4D8C" w:rsidRPr="007F4D8C" w:rsidRDefault="005A0722" w:rsidP="007F4D8C">
      <w:pPr>
        <w:pStyle w:val="ListParagraph"/>
        <w:numPr>
          <w:ilvl w:val="1"/>
          <w:numId w:val="2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7F4D8C">
        <w:rPr>
          <w:rFonts w:asciiTheme="majorHAnsi" w:hAnsiTheme="majorHAnsi"/>
          <w:b/>
          <w:bCs/>
        </w:rPr>
        <w:t>Validasi</w:t>
      </w:r>
      <w:proofErr w:type="spellEnd"/>
      <w:r w:rsidR="007F4D8C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</w:rPr>
        <w:t xml:space="preserve">pada </w:t>
      </w:r>
      <w:proofErr w:type="spellStart"/>
      <w:r w:rsidR="007F4D8C">
        <w:rPr>
          <w:rFonts w:asciiTheme="majorHAnsi" w:hAnsiTheme="majorHAnsi"/>
        </w:rPr>
        <w:t>kolom</w:t>
      </w:r>
      <w:proofErr w:type="spellEnd"/>
      <w:r w:rsidR="007F4D8C">
        <w:rPr>
          <w:rFonts w:asciiTheme="majorHAnsi" w:hAnsiTheme="majorHAnsi"/>
        </w:rPr>
        <w:t xml:space="preserve"> </w:t>
      </w:r>
      <w:proofErr w:type="spellStart"/>
      <w:r w:rsidR="007F4D8C">
        <w:rPr>
          <w:rFonts w:asciiTheme="majorHAnsi" w:hAnsiTheme="majorHAnsi"/>
        </w:rPr>
        <w:t>Aksi</w:t>
      </w:r>
      <w:proofErr w:type="spellEnd"/>
      <w:r w:rsidR="007F4D8C">
        <w:rPr>
          <w:rFonts w:asciiTheme="majorHAnsi" w:hAnsiTheme="majorHAnsi"/>
        </w:rPr>
        <w:t xml:space="preserve"> </w:t>
      </w:r>
      <w:proofErr w:type="spellStart"/>
      <w:r w:rsidR="007F4D8C">
        <w:rPr>
          <w:szCs w:val="24"/>
        </w:rPr>
        <w:t>setiap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ajuan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dosen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sesuai</w:t>
      </w:r>
      <w:proofErr w:type="spellEnd"/>
      <w:r w:rsidR="007F4D8C">
        <w:rPr>
          <w:szCs w:val="24"/>
        </w:rPr>
        <w:t xml:space="preserve"> </w:t>
      </w:r>
      <w:proofErr w:type="spellStart"/>
      <w:r w:rsidR="007F4D8C">
        <w:rPr>
          <w:szCs w:val="24"/>
        </w:rPr>
        <w:t>semesternya</w:t>
      </w:r>
      <w:proofErr w:type="spellEnd"/>
      <w:r w:rsidR="007F4D8C">
        <w:rPr>
          <w:szCs w:val="24"/>
        </w:rPr>
        <w:t>.</w:t>
      </w:r>
    </w:p>
    <w:p w14:paraId="34A43DBD" w14:textId="7D9AA93C" w:rsidR="007F4D8C" w:rsidRPr="007F4D8C" w:rsidRDefault="002942C2" w:rsidP="000676B0">
      <w:pPr>
        <w:pStyle w:val="ListParagraph"/>
        <w:ind w:left="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15B694B" wp14:editId="48971B5D">
            <wp:extent cx="5760000" cy="3166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E4DE" w14:textId="321A1243" w:rsidR="005A0722" w:rsidRDefault="005A0722" w:rsidP="000676B0">
      <w:pPr>
        <w:rPr>
          <w:rFonts w:asciiTheme="majorHAnsi" w:hAnsiTheme="majorHAnsi"/>
        </w:rPr>
      </w:pPr>
      <w:r w:rsidRPr="005B65F0">
        <w:rPr>
          <w:rFonts w:asciiTheme="majorHAnsi" w:hAnsiTheme="majorHAnsi"/>
        </w:rPr>
        <w:t xml:space="preserve">Setelah </w:t>
      </w:r>
      <w:proofErr w:type="spellStart"/>
      <w:r w:rsidRPr="005B65F0">
        <w:rPr>
          <w:rFonts w:asciiTheme="majorHAnsi" w:hAnsiTheme="majorHAnsi"/>
        </w:rPr>
        <w:t>itu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 w:rsidRPr="005B65F0">
        <w:rPr>
          <w:rFonts w:asciiTheme="majorHAnsi" w:hAnsiTheme="majorHAnsi"/>
        </w:rPr>
        <w:t>akan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 w:rsidRPr="005B65F0">
        <w:rPr>
          <w:rFonts w:asciiTheme="majorHAnsi" w:hAnsiTheme="majorHAnsi"/>
        </w:rPr>
        <w:t>muncul</w:t>
      </w:r>
      <w:proofErr w:type="spellEnd"/>
      <w:r w:rsidRPr="005B65F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4</w:t>
      </w:r>
      <w:r w:rsidRPr="005B65F0"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empat</w:t>
      </w:r>
      <w:proofErr w:type="spellEnd"/>
      <w:r w:rsidRPr="005B65F0">
        <w:rPr>
          <w:rFonts w:asciiTheme="majorHAnsi" w:hAnsiTheme="majorHAnsi"/>
        </w:rPr>
        <w:t xml:space="preserve">) </w:t>
      </w:r>
      <w:r>
        <w:rPr>
          <w:rFonts w:asciiTheme="majorHAnsi" w:hAnsiTheme="majorHAnsi"/>
        </w:rPr>
        <w:t xml:space="preserve">tabs </w:t>
      </w:r>
      <w:r w:rsidRPr="005B65F0">
        <w:rPr>
          <w:rFonts w:asciiTheme="majorHAnsi" w:hAnsiTheme="majorHAnsi"/>
        </w:rPr>
        <w:t xml:space="preserve">yang </w:t>
      </w:r>
      <w:proofErr w:type="spellStart"/>
      <w:r w:rsidRPr="005B65F0">
        <w:rPr>
          <w:rFonts w:asciiTheme="majorHAnsi" w:hAnsiTheme="majorHAnsi"/>
        </w:rPr>
        <w:t>harus</w:t>
      </w:r>
      <w:proofErr w:type="spellEnd"/>
      <w:r w:rsidRPr="005B65F0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diperiksa</w:t>
      </w:r>
      <w:proofErr w:type="spellEnd"/>
      <w:r>
        <w:rPr>
          <w:rFonts w:asciiTheme="majorHAnsi" w:hAnsiTheme="majorHAnsi"/>
        </w:rPr>
        <w:t xml:space="preserve"> </w:t>
      </w:r>
      <w:r w:rsidRPr="005B65F0">
        <w:rPr>
          <w:rFonts w:asciiTheme="majorHAnsi" w:hAnsiTheme="majorHAnsi"/>
        </w:rPr>
        <w:t xml:space="preserve">(Data </w:t>
      </w:r>
      <w:proofErr w:type="spellStart"/>
      <w:r w:rsidR="00F02F85">
        <w:rPr>
          <w:rFonts w:asciiTheme="majorHAnsi" w:hAnsiTheme="majorHAnsi"/>
        </w:rPr>
        <w:t>Laporan</w:t>
      </w:r>
      <w:proofErr w:type="spellEnd"/>
      <w:r w:rsidRPr="005B65F0">
        <w:rPr>
          <w:rFonts w:asciiTheme="majorHAnsi" w:hAnsiTheme="majorHAnsi"/>
        </w:rPr>
        <w:t xml:space="preserve">, Daftar </w:t>
      </w:r>
      <w:proofErr w:type="spellStart"/>
      <w:r w:rsidRPr="005B65F0">
        <w:rPr>
          <w:rFonts w:asciiTheme="majorHAnsi" w:hAnsiTheme="majorHAnsi"/>
        </w:rPr>
        <w:t>Kegiatan</w:t>
      </w:r>
      <w:proofErr w:type="spellEnd"/>
      <w:r w:rsidRPr="005B65F0">
        <w:rPr>
          <w:rFonts w:asciiTheme="majorHAnsi" w:hAnsiTheme="majorHAnsi"/>
        </w:rPr>
        <w:t xml:space="preserve">, </w:t>
      </w:r>
      <w:r w:rsidR="00F02F85">
        <w:rPr>
          <w:rFonts w:asciiTheme="majorHAnsi" w:hAnsiTheme="majorHAnsi"/>
        </w:rPr>
        <w:t xml:space="preserve">Beban </w:t>
      </w:r>
      <w:proofErr w:type="spellStart"/>
      <w:r w:rsidR="00F02F85">
        <w:rPr>
          <w:rFonts w:asciiTheme="majorHAnsi" w:hAnsiTheme="majorHAnsi"/>
        </w:rPr>
        <w:t>Khusus</w:t>
      </w:r>
      <w:proofErr w:type="spellEnd"/>
      <w:r w:rsidRPr="005B65F0">
        <w:rPr>
          <w:rFonts w:asciiTheme="majorHAnsi" w:hAnsiTheme="majorHAnsi"/>
        </w:rPr>
        <w:t xml:space="preserve">, dan Status </w:t>
      </w:r>
      <w:proofErr w:type="spellStart"/>
      <w:r w:rsidR="00F02F85">
        <w:rPr>
          <w:rFonts w:asciiTheme="majorHAnsi" w:hAnsiTheme="majorHAnsi"/>
        </w:rPr>
        <w:t>Laporan</w:t>
      </w:r>
      <w:proofErr w:type="spellEnd"/>
      <w:r w:rsidRPr="005B65F0">
        <w:rPr>
          <w:rFonts w:asciiTheme="majorHAnsi" w:hAnsiTheme="majorHAnsi"/>
        </w:rPr>
        <w:t>).</w:t>
      </w:r>
    </w:p>
    <w:p w14:paraId="3ABF4764" w14:textId="16205D0D" w:rsidR="00F02F85" w:rsidRPr="000676B0" w:rsidRDefault="00F02F85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729E85D3" wp14:editId="14A79390">
            <wp:extent cx="5760000" cy="719046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DAF" w14:textId="77777777" w:rsidR="007F30D9" w:rsidRDefault="007F30D9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37C8060B" w14:textId="4D3F17D3" w:rsidR="005A0722" w:rsidRDefault="005A0722" w:rsidP="0000349F">
      <w:pPr>
        <w:pStyle w:val="Heading3"/>
        <w:numPr>
          <w:ilvl w:val="0"/>
          <w:numId w:val="25"/>
        </w:numPr>
        <w:ind w:left="426" w:hanging="426"/>
      </w:pPr>
      <w:bookmarkStart w:id="5" w:name="_Toc52216432"/>
      <w:r w:rsidRPr="00371DF4">
        <w:rPr>
          <w:lang w:val="nb-NO"/>
        </w:rPr>
        <w:lastRenderedPageBreak/>
        <w:t>Data</w:t>
      </w:r>
      <w:r>
        <w:t xml:space="preserve"> </w:t>
      </w:r>
      <w:proofErr w:type="spellStart"/>
      <w:r w:rsidR="00F02F85">
        <w:t>Laporan</w:t>
      </w:r>
      <w:bookmarkEnd w:id="5"/>
      <w:proofErr w:type="spellEnd"/>
    </w:p>
    <w:p w14:paraId="1ED8B519" w14:textId="12282443" w:rsidR="00F02F85" w:rsidRPr="00F02F85" w:rsidRDefault="005A0722" w:rsidP="002942C2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r w:rsidRPr="006125AB">
        <w:rPr>
          <w:rFonts w:asciiTheme="majorHAnsi" w:hAnsiTheme="majorHAnsi"/>
          <w:b/>
          <w:bCs/>
        </w:rPr>
        <w:t xml:space="preserve">Data </w:t>
      </w:r>
      <w:proofErr w:type="spellStart"/>
      <w:r w:rsidR="00F02F85" w:rsidRPr="00F02F85">
        <w:rPr>
          <w:b/>
          <w:bCs/>
        </w:rPr>
        <w:t>Laporan</w:t>
      </w:r>
      <w:proofErr w:type="spellEnd"/>
      <w:r w:rsidRPr="006125AB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berisi</w:t>
      </w:r>
      <w:proofErr w:type="spellEnd"/>
      <w:r>
        <w:rPr>
          <w:rFonts w:asciiTheme="majorHAnsi" w:hAnsiTheme="majorHAnsi"/>
        </w:rPr>
        <w:t xml:space="preserve"> data </w:t>
      </w:r>
      <w:proofErr w:type="spellStart"/>
      <w:r>
        <w:rPr>
          <w:rFonts w:asciiTheme="majorHAnsi" w:hAnsiTheme="majorHAnsi"/>
        </w:rPr>
        <w:t>dasar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di</w:t>
      </w:r>
      <w:r w:rsidR="00F02F85"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seperti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Periode</w:t>
      </w:r>
      <w:proofErr w:type="spellEnd"/>
      <w:r w:rsidR="00F02F85">
        <w:rPr>
          <w:rFonts w:asciiTheme="majorHAnsi" w:hAnsiTheme="majorHAnsi"/>
        </w:rPr>
        <w:t xml:space="preserve">, Nama, Program </w:t>
      </w:r>
      <w:proofErr w:type="spellStart"/>
      <w:r w:rsidR="00F02F85">
        <w:rPr>
          <w:rFonts w:asciiTheme="majorHAnsi" w:hAnsiTheme="majorHAnsi"/>
        </w:rPr>
        <w:t>Studi</w:t>
      </w:r>
      <w:proofErr w:type="spellEnd"/>
      <w:r w:rsidR="00F02F85">
        <w:rPr>
          <w:rFonts w:asciiTheme="majorHAnsi" w:hAnsiTheme="majorHAnsi"/>
        </w:rPr>
        <w:t xml:space="preserve">, </w:t>
      </w:r>
      <w:proofErr w:type="spellStart"/>
      <w:r w:rsidR="00F02F85">
        <w:rPr>
          <w:rFonts w:asciiTheme="majorHAnsi" w:hAnsiTheme="majorHAnsi"/>
        </w:rPr>
        <w:t>Jenis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, Status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, </w:t>
      </w:r>
      <w:proofErr w:type="spellStart"/>
      <w:r w:rsidR="00F02F85">
        <w:rPr>
          <w:rFonts w:asciiTheme="majorHAnsi" w:hAnsiTheme="majorHAnsi"/>
        </w:rPr>
        <w:t>Bidang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Ilmu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 w:rsidR="00F02F85"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>.</w:t>
      </w:r>
      <w:r w:rsidRPr="006125AB">
        <w:rPr>
          <w:rFonts w:asciiTheme="majorHAnsi" w:hAnsiTheme="majorHAnsi"/>
        </w:rPr>
        <w:t xml:space="preserve"> </w:t>
      </w:r>
      <w:r w:rsidR="00F02F85">
        <w:rPr>
          <w:rFonts w:asciiTheme="majorHAnsi" w:hAnsiTheme="majorHAnsi"/>
        </w:rPr>
        <w:t xml:space="preserve"> Pada tabs </w:t>
      </w:r>
      <w:proofErr w:type="spellStart"/>
      <w:r w:rsidR="00F02F85">
        <w:rPr>
          <w:rFonts w:asciiTheme="majorHAnsi" w:hAnsiTheme="majorHAnsi"/>
        </w:rPr>
        <w:t>ini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2942C2">
        <w:rPr>
          <w:rFonts w:asciiTheme="majorHAnsi" w:hAnsiTheme="majorHAnsi"/>
        </w:rPr>
        <w:t>Asesor</w:t>
      </w:r>
      <w:proofErr w:type="spellEnd"/>
      <w:r w:rsidR="002942C2">
        <w:rPr>
          <w:rFonts w:asciiTheme="majorHAnsi" w:hAnsiTheme="majorHAnsi"/>
        </w:rPr>
        <w:t xml:space="preserve"> </w:t>
      </w:r>
      <w:proofErr w:type="spellStart"/>
      <w:r w:rsidR="002942C2">
        <w:rPr>
          <w:rFonts w:asciiTheme="majorHAnsi" w:hAnsiTheme="majorHAnsi"/>
        </w:rPr>
        <w:t>hanya</w:t>
      </w:r>
      <w:proofErr w:type="spellEnd"/>
      <w:r w:rsidR="002942C2">
        <w:rPr>
          <w:rFonts w:asciiTheme="majorHAnsi" w:hAnsiTheme="majorHAnsi"/>
        </w:rPr>
        <w:t xml:space="preserve"> </w:t>
      </w:r>
      <w:proofErr w:type="spellStart"/>
      <w:r w:rsidR="002942C2">
        <w:rPr>
          <w:rFonts w:asciiTheme="majorHAnsi" w:hAnsiTheme="majorHAnsi"/>
        </w:rPr>
        <w:t>dapat</w:t>
      </w:r>
      <w:proofErr w:type="spellEnd"/>
      <w:r w:rsidR="002942C2">
        <w:rPr>
          <w:rFonts w:asciiTheme="majorHAnsi" w:hAnsiTheme="majorHAnsi"/>
        </w:rPr>
        <w:t xml:space="preserve"> </w:t>
      </w:r>
      <w:proofErr w:type="spellStart"/>
      <w:r w:rsidR="002942C2">
        <w:rPr>
          <w:rFonts w:asciiTheme="majorHAnsi" w:hAnsiTheme="majorHAnsi"/>
        </w:rPr>
        <w:t>melihat</w:t>
      </w:r>
      <w:proofErr w:type="spellEnd"/>
      <w:r w:rsidR="002942C2">
        <w:rPr>
          <w:rFonts w:asciiTheme="majorHAnsi" w:hAnsiTheme="majorHAnsi"/>
        </w:rPr>
        <w:t xml:space="preserve"> </w:t>
      </w:r>
      <w:r w:rsidR="00F02F85">
        <w:rPr>
          <w:rFonts w:asciiTheme="majorHAnsi" w:hAnsiTheme="majorHAnsi"/>
        </w:rPr>
        <w:t xml:space="preserve">Data yang </w:t>
      </w:r>
      <w:proofErr w:type="spellStart"/>
      <w:r w:rsidR="00F02F85">
        <w:rPr>
          <w:rFonts w:asciiTheme="majorHAnsi" w:hAnsiTheme="majorHAnsi"/>
        </w:rPr>
        <w:t>diisi</w:t>
      </w:r>
      <w:proofErr w:type="spellEnd"/>
      <w:r w:rsidR="00F02F85">
        <w:rPr>
          <w:rFonts w:asciiTheme="majorHAnsi" w:hAnsiTheme="majorHAnsi"/>
        </w:rPr>
        <w:t xml:space="preserve"> oleh </w:t>
      </w:r>
      <w:proofErr w:type="spellStart"/>
      <w:r w:rsidR="00F02F85">
        <w:rPr>
          <w:rFonts w:asciiTheme="majorHAnsi" w:hAnsiTheme="majorHAnsi"/>
        </w:rPr>
        <w:t>dosen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pengusul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telah</w:t>
      </w:r>
      <w:proofErr w:type="spellEnd"/>
      <w:r w:rsidR="00F02F85">
        <w:rPr>
          <w:rFonts w:asciiTheme="majorHAnsi" w:hAnsiTheme="majorHAnsi"/>
        </w:rPr>
        <w:t xml:space="preserve"> </w:t>
      </w:r>
      <w:proofErr w:type="spellStart"/>
      <w:r w:rsidR="00F02F85">
        <w:rPr>
          <w:rFonts w:asciiTheme="majorHAnsi" w:hAnsiTheme="majorHAnsi"/>
        </w:rPr>
        <w:t>sesuai</w:t>
      </w:r>
      <w:proofErr w:type="spellEnd"/>
      <w:r w:rsidR="00F02F85">
        <w:rPr>
          <w:rFonts w:asciiTheme="majorHAnsi" w:hAnsiTheme="majorHAnsi"/>
        </w:rPr>
        <w:t xml:space="preserve">. </w:t>
      </w:r>
    </w:p>
    <w:p w14:paraId="09E52F7C" w14:textId="388C40C4" w:rsidR="005A0722" w:rsidRPr="000676B0" w:rsidRDefault="002942C2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779D742B" wp14:editId="2FEF7939">
            <wp:extent cx="5760000" cy="3906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64F7" w14:textId="792248DB" w:rsidR="005A0722" w:rsidRDefault="005A0722" w:rsidP="00C80D66">
      <w:pPr>
        <w:pStyle w:val="Heading3"/>
        <w:numPr>
          <w:ilvl w:val="0"/>
          <w:numId w:val="25"/>
        </w:numPr>
        <w:ind w:left="426" w:hanging="426"/>
        <w:rPr>
          <w:lang w:val="nb-NO"/>
        </w:rPr>
      </w:pPr>
      <w:bookmarkStart w:id="6" w:name="_Toc52216433"/>
      <w:r>
        <w:rPr>
          <w:lang w:val="nb-NO"/>
        </w:rPr>
        <w:t xml:space="preserve">Daftar </w:t>
      </w:r>
      <w:proofErr w:type="spellStart"/>
      <w:r w:rsidRPr="00C80D66">
        <w:t>Kegiatan</w:t>
      </w:r>
      <w:bookmarkEnd w:id="6"/>
      <w:proofErr w:type="spellEnd"/>
    </w:p>
    <w:p w14:paraId="253D250F" w14:textId="378C3F87" w:rsidR="005A0722" w:rsidRDefault="005A0722" w:rsidP="00C80D66">
      <w:pPr>
        <w:rPr>
          <w:rFonts w:asciiTheme="majorHAnsi" w:hAnsiTheme="majorHAnsi"/>
          <w:szCs w:val="24"/>
        </w:rPr>
      </w:pPr>
      <w:r w:rsidRPr="008E2CE6">
        <w:rPr>
          <w:rFonts w:asciiTheme="majorHAnsi" w:hAnsiTheme="majorHAnsi"/>
        </w:rPr>
        <w:t>Pada</w:t>
      </w:r>
      <w:r w:rsidRPr="008E2CE6">
        <w:rPr>
          <w:rFonts w:asciiTheme="majorHAnsi" w:hAnsiTheme="majorHAnsi"/>
          <w:szCs w:val="24"/>
        </w:rPr>
        <w:t xml:space="preserve"> tabs </w:t>
      </w:r>
      <w:r w:rsidRPr="00C80D66">
        <w:rPr>
          <w:b/>
          <w:bCs/>
        </w:rPr>
        <w:t>Daftar</w:t>
      </w:r>
      <w:r w:rsidRPr="008E2CE6">
        <w:rPr>
          <w:rFonts w:asciiTheme="majorHAnsi" w:hAnsiTheme="majorHAnsi"/>
          <w:szCs w:val="24"/>
        </w:rPr>
        <w:t xml:space="preserve"> </w:t>
      </w:r>
      <w:proofErr w:type="spellStart"/>
      <w:r w:rsidRPr="00C80D66">
        <w:rPr>
          <w:rFonts w:asciiTheme="majorHAnsi" w:hAnsiTheme="majorHAnsi"/>
          <w:b/>
          <w:bCs/>
          <w:szCs w:val="24"/>
        </w:rPr>
        <w:t>Kegiatan</w:t>
      </w:r>
      <w:proofErr w:type="spellEnd"/>
      <w:r w:rsidRPr="008E2CE6">
        <w:rPr>
          <w:rFonts w:asciiTheme="majorHAnsi" w:hAnsiTheme="majorHAnsi"/>
          <w:szCs w:val="24"/>
          <w:lang w:val="id-ID"/>
        </w:rPr>
        <w:t xml:space="preserve"> </w:t>
      </w:r>
      <w:proofErr w:type="spellStart"/>
      <w:r>
        <w:rPr>
          <w:rFonts w:asciiTheme="majorHAnsi" w:hAnsiTheme="majorHAnsi"/>
          <w:szCs w:val="24"/>
        </w:rPr>
        <w:t>berisi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Pr="008E2CE6">
        <w:rPr>
          <w:rFonts w:asciiTheme="majorHAnsi" w:hAnsiTheme="majorHAnsi"/>
          <w:szCs w:val="24"/>
        </w:rPr>
        <w:t>keseluruhan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proofErr w:type="spellStart"/>
      <w:r w:rsidRPr="008E2CE6">
        <w:rPr>
          <w:rFonts w:asciiTheme="majorHAnsi" w:hAnsiTheme="majorHAnsi"/>
          <w:szCs w:val="24"/>
        </w:rPr>
        <w:t>kegiatan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yang </w:t>
      </w:r>
      <w:proofErr w:type="spellStart"/>
      <w:r>
        <w:rPr>
          <w:rFonts w:asciiTheme="majorHAnsi" w:hAnsiTheme="majorHAnsi"/>
          <w:szCs w:val="24"/>
        </w:rPr>
        <w:t>diajukan</w:t>
      </w:r>
      <w:proofErr w:type="spellEnd"/>
      <w:r>
        <w:rPr>
          <w:rFonts w:asciiTheme="majorHAnsi" w:hAnsiTheme="majorHAnsi"/>
          <w:szCs w:val="24"/>
        </w:rPr>
        <w:t xml:space="preserve"> oleh </w:t>
      </w:r>
      <w:proofErr w:type="spellStart"/>
      <w:r w:rsidRPr="008E2CE6">
        <w:rPr>
          <w:rFonts w:asciiTheme="majorHAnsi" w:hAnsiTheme="majorHAnsi"/>
          <w:szCs w:val="24"/>
        </w:rPr>
        <w:t>dosen</w:t>
      </w:r>
      <w:proofErr w:type="spellEnd"/>
      <w:r w:rsidRPr="008E2CE6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pengusul</w:t>
      </w:r>
      <w:proofErr w:type="spellEnd"/>
      <w:r>
        <w:rPr>
          <w:rFonts w:asciiTheme="majorHAnsi" w:hAnsiTheme="majorHAnsi"/>
          <w:szCs w:val="24"/>
        </w:rPr>
        <w:t xml:space="preserve">. </w:t>
      </w:r>
      <w:proofErr w:type="spellStart"/>
      <w:r w:rsidR="007F30D9">
        <w:rPr>
          <w:rFonts w:asciiTheme="majorHAnsi" w:hAnsiTheme="majorHAnsi"/>
          <w:szCs w:val="24"/>
        </w:rPr>
        <w:t>Dalam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memudahkan</w:t>
      </w:r>
      <w:proofErr w:type="spellEnd"/>
      <w:r w:rsidR="007F30D9">
        <w:rPr>
          <w:rFonts w:asciiTheme="majorHAnsi" w:hAnsiTheme="majorHAnsi"/>
          <w:szCs w:val="24"/>
        </w:rPr>
        <w:t xml:space="preserve"> proses </w:t>
      </w:r>
      <w:proofErr w:type="spellStart"/>
      <w:r w:rsidR="007F30D9">
        <w:rPr>
          <w:rFonts w:asciiTheme="majorHAnsi" w:hAnsiTheme="majorHAnsi"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, pada </w:t>
      </w:r>
      <w:proofErr w:type="spellStart"/>
      <w:r w:rsidR="007F30D9">
        <w:rPr>
          <w:rFonts w:asciiTheme="majorHAnsi" w:hAnsiTheme="majorHAnsi"/>
          <w:szCs w:val="24"/>
        </w:rPr>
        <w:t>Tabel</w:t>
      </w:r>
      <w:proofErr w:type="spellEnd"/>
      <w:r w:rsidR="007F30D9">
        <w:rPr>
          <w:rFonts w:asciiTheme="majorHAnsi" w:hAnsiTheme="majorHAnsi"/>
          <w:szCs w:val="24"/>
        </w:rPr>
        <w:t xml:space="preserve"> Daftar </w:t>
      </w:r>
      <w:proofErr w:type="spellStart"/>
      <w:r w:rsidR="007F30D9">
        <w:rPr>
          <w:rFonts w:asciiTheme="majorHAnsi" w:hAnsiTheme="majorHAnsi"/>
          <w:szCs w:val="24"/>
        </w:rPr>
        <w:t>Kegiatan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ditampilkan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prosentasi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hasil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 </w:t>
      </w:r>
      <w:proofErr w:type="spellStart"/>
      <w:r w:rsidR="007F30D9">
        <w:rPr>
          <w:rFonts w:asciiTheme="majorHAnsi" w:hAnsiTheme="majorHAnsi"/>
          <w:szCs w:val="24"/>
        </w:rPr>
        <w:t>kegiatan</w:t>
      </w:r>
      <w:proofErr w:type="spellEnd"/>
      <w:r w:rsidR="007F30D9">
        <w:rPr>
          <w:rFonts w:asciiTheme="majorHAnsi" w:hAnsiTheme="majorHAnsi"/>
          <w:szCs w:val="24"/>
        </w:rPr>
        <w:t xml:space="preserve"> (</w:t>
      </w:r>
      <w:r w:rsidR="007F30D9" w:rsidRPr="007F30D9">
        <w:rPr>
          <w:rFonts w:asciiTheme="majorHAnsi" w:hAnsiTheme="majorHAnsi"/>
          <w:b/>
          <w:bCs/>
          <w:szCs w:val="24"/>
        </w:rPr>
        <w:t xml:space="preserve">Belum </w:t>
      </w:r>
      <w:proofErr w:type="spellStart"/>
      <w:r w:rsidR="007F30D9" w:rsidRPr="007F30D9">
        <w:rPr>
          <w:rFonts w:asciiTheme="majorHAnsi" w:hAnsiTheme="majorHAnsi"/>
          <w:b/>
          <w:bCs/>
          <w:szCs w:val="24"/>
        </w:rPr>
        <w:t>Validasi</w:t>
      </w:r>
      <w:proofErr w:type="spellEnd"/>
      <w:r w:rsidR="007F30D9">
        <w:rPr>
          <w:rFonts w:asciiTheme="majorHAnsi" w:hAnsiTheme="majorHAnsi"/>
          <w:szCs w:val="24"/>
        </w:rPr>
        <w:t xml:space="preserve">, </w:t>
      </w:r>
      <w:r w:rsidR="007F30D9" w:rsidRPr="007F30D9">
        <w:rPr>
          <w:rFonts w:asciiTheme="majorHAnsi" w:hAnsiTheme="majorHAnsi"/>
          <w:b/>
          <w:bCs/>
          <w:szCs w:val="24"/>
        </w:rPr>
        <w:t>Valid</w:t>
      </w:r>
      <w:r w:rsidR="007F30D9">
        <w:rPr>
          <w:rFonts w:asciiTheme="majorHAnsi" w:hAnsiTheme="majorHAnsi"/>
          <w:szCs w:val="24"/>
        </w:rPr>
        <w:t xml:space="preserve"> dan </w:t>
      </w:r>
      <w:proofErr w:type="spellStart"/>
      <w:r w:rsidR="007F30D9" w:rsidRPr="007F30D9">
        <w:rPr>
          <w:rFonts w:asciiTheme="majorHAnsi" w:hAnsiTheme="majorHAnsi"/>
          <w:b/>
          <w:bCs/>
          <w:szCs w:val="24"/>
        </w:rPr>
        <w:t>Tidak</w:t>
      </w:r>
      <w:proofErr w:type="spellEnd"/>
      <w:r w:rsidR="007F30D9" w:rsidRPr="007F30D9">
        <w:rPr>
          <w:rFonts w:asciiTheme="majorHAnsi" w:hAnsiTheme="majorHAnsi"/>
          <w:b/>
          <w:bCs/>
          <w:szCs w:val="24"/>
        </w:rPr>
        <w:t xml:space="preserve"> Valid</w:t>
      </w:r>
      <w:r w:rsidR="007F30D9">
        <w:rPr>
          <w:rFonts w:asciiTheme="majorHAnsi" w:hAnsiTheme="majorHAnsi"/>
          <w:szCs w:val="24"/>
        </w:rPr>
        <w:t xml:space="preserve">. </w:t>
      </w:r>
      <w:proofErr w:type="spellStart"/>
      <w:r>
        <w:rPr>
          <w:rFonts w:asciiTheme="majorHAnsi" w:hAnsiTheme="majorHAnsi"/>
          <w:szCs w:val="24"/>
        </w:rPr>
        <w:t>Berikut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adalah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langkah-langkah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untuk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="00C80D66">
        <w:rPr>
          <w:rFonts w:asciiTheme="majorHAnsi" w:hAnsiTheme="majorHAnsi"/>
          <w:szCs w:val="24"/>
        </w:rPr>
        <w:t>memvalidasi</w:t>
      </w:r>
      <w:proofErr w:type="spellEnd"/>
      <w:r w:rsidR="00C80D66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kegiatan</w:t>
      </w:r>
      <w:proofErr w:type="spellEnd"/>
      <w:r>
        <w:rPr>
          <w:rFonts w:asciiTheme="majorHAnsi" w:hAnsiTheme="majorHAnsi"/>
          <w:szCs w:val="24"/>
        </w:rPr>
        <w:t xml:space="preserve"> yang </w:t>
      </w:r>
      <w:proofErr w:type="spellStart"/>
      <w:r>
        <w:rPr>
          <w:rFonts w:asciiTheme="majorHAnsi" w:hAnsiTheme="majorHAnsi"/>
          <w:szCs w:val="24"/>
        </w:rPr>
        <w:t>diajukan</w:t>
      </w:r>
      <w:proofErr w:type="spellEnd"/>
      <w:r>
        <w:rPr>
          <w:rFonts w:asciiTheme="majorHAnsi" w:hAnsiTheme="majorHAnsi"/>
          <w:szCs w:val="24"/>
        </w:rPr>
        <w:t xml:space="preserve"> oleh </w:t>
      </w:r>
      <w:proofErr w:type="spellStart"/>
      <w:r>
        <w:rPr>
          <w:rFonts w:asciiTheme="majorHAnsi" w:hAnsiTheme="majorHAnsi"/>
          <w:szCs w:val="24"/>
        </w:rPr>
        <w:t>dosen</w:t>
      </w:r>
      <w:proofErr w:type="spellEnd"/>
      <w:r>
        <w:rPr>
          <w:rFonts w:asciiTheme="majorHAnsi" w:hAnsiTheme="majorHAnsi"/>
          <w:szCs w:val="24"/>
        </w:rPr>
        <w:t>.</w:t>
      </w:r>
    </w:p>
    <w:p w14:paraId="1A6DDF4F" w14:textId="55453F97" w:rsidR="000676B0" w:rsidRDefault="000676B0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1203AB2E" wp14:editId="1346EAE2">
            <wp:extent cx="5760000" cy="8653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5737"/>
                    <a:stretch/>
                  </pic:blipFill>
                  <pic:spPr bwMode="auto">
                    <a:xfrm>
                      <a:off x="0" y="0"/>
                      <a:ext cx="5760000" cy="86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56C27" w14:textId="77777777" w:rsidR="002942C2" w:rsidRPr="000676B0" w:rsidRDefault="002942C2" w:rsidP="000676B0">
      <w:pPr>
        <w:pStyle w:val="ListParagraph"/>
        <w:ind w:left="0"/>
        <w:rPr>
          <w:noProof/>
        </w:rPr>
      </w:pPr>
    </w:p>
    <w:p w14:paraId="26782EC5" w14:textId="29E7BEB4" w:rsidR="005A0722" w:rsidRPr="002B75EE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97544B">
        <w:rPr>
          <w:rFonts w:asciiTheme="majorHAnsi" w:hAnsiTheme="majorHAnsi"/>
          <w:lang w:val="nb-NO"/>
        </w:rPr>
        <w:lastRenderedPageBreak/>
        <w:t xml:space="preserve">Klik </w:t>
      </w:r>
      <w:proofErr w:type="spellStart"/>
      <w:r w:rsidRPr="000676B0">
        <w:rPr>
          <w:rFonts w:asciiTheme="majorHAnsi" w:hAnsiTheme="majorHAnsi"/>
        </w:rPr>
        <w:t>tombol</w:t>
      </w:r>
      <w:proofErr w:type="spellEnd"/>
      <w:r w:rsidRPr="0097544B">
        <w:rPr>
          <w:rFonts w:asciiTheme="majorHAnsi" w:hAnsiTheme="majorHAnsi"/>
          <w:lang w:val="nb-NO"/>
        </w:rPr>
        <w:t xml:space="preserve"> </w:t>
      </w:r>
      <w:r w:rsidRPr="0097544B">
        <w:rPr>
          <w:rFonts w:asciiTheme="majorHAnsi" w:hAnsiTheme="majorHAnsi"/>
          <w:b/>
          <w:bCs/>
          <w:lang w:val="nb-NO"/>
        </w:rPr>
        <w:t>Detail</w:t>
      </w:r>
      <w:r w:rsidRPr="0097544B">
        <w:rPr>
          <w:rFonts w:asciiTheme="majorHAnsi" w:hAnsiTheme="majorHAnsi"/>
          <w:lang w:val="nb-NO"/>
        </w:rPr>
        <w:t xml:space="preserve"> pada </w:t>
      </w:r>
      <w:r>
        <w:rPr>
          <w:rFonts w:asciiTheme="majorHAnsi" w:hAnsiTheme="majorHAnsi"/>
          <w:lang w:val="nb-NO"/>
        </w:rPr>
        <w:t xml:space="preserve">item kegiatan yang akan </w:t>
      </w:r>
      <w:r w:rsidR="00273059">
        <w:rPr>
          <w:rFonts w:asciiTheme="majorHAnsi" w:hAnsiTheme="majorHAnsi"/>
          <w:lang w:val="nb-NO"/>
        </w:rPr>
        <w:t>divalidasi</w:t>
      </w:r>
    </w:p>
    <w:p w14:paraId="6BA6F196" w14:textId="7ABBCC78" w:rsidR="005A0722" w:rsidRPr="007F30D9" w:rsidRDefault="000676B0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12557D0D" wp14:editId="1324B2F8">
            <wp:extent cx="5760000" cy="778617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0644" w14:textId="61681D76" w:rsidR="005A0722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lang w:val="nb-NO"/>
        </w:rPr>
        <w:t xml:space="preserve">Klik </w:t>
      </w:r>
      <w:proofErr w:type="spellStart"/>
      <w:r w:rsidRPr="000676B0"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  <w:lang w:val="nb-NO"/>
        </w:rPr>
        <w:t xml:space="preserve"> </w:t>
      </w:r>
      <w:r w:rsidRPr="00217072">
        <w:rPr>
          <w:rFonts w:asciiTheme="majorHAnsi" w:hAnsiTheme="majorHAnsi"/>
          <w:b/>
          <w:bCs/>
          <w:lang w:val="nb-NO"/>
        </w:rPr>
        <w:t>Validasi</w:t>
      </w:r>
      <w:r>
        <w:rPr>
          <w:rFonts w:asciiTheme="majorHAnsi" w:hAnsiTheme="majorHAnsi"/>
          <w:lang w:val="nb-NO"/>
        </w:rPr>
        <w:t xml:space="preserve"> pada item kegiatan yang akan di</w:t>
      </w:r>
      <w:r w:rsidR="007F30D9">
        <w:rPr>
          <w:rFonts w:asciiTheme="majorHAnsi" w:hAnsiTheme="majorHAnsi"/>
          <w:lang w:val="nb-NO"/>
        </w:rPr>
        <w:t>validasi</w:t>
      </w:r>
      <w:r>
        <w:rPr>
          <w:rFonts w:asciiTheme="majorHAnsi" w:hAnsiTheme="majorHAnsi"/>
          <w:lang w:val="nb-NO"/>
        </w:rPr>
        <w:t xml:space="preserve">. </w:t>
      </w:r>
    </w:p>
    <w:p w14:paraId="4FF06BCB" w14:textId="35BB47CC" w:rsidR="005A0722" w:rsidRPr="00D33654" w:rsidRDefault="00D33654" w:rsidP="000676B0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6CBE1AA0" wp14:editId="53F3B36C">
            <wp:extent cx="5760000" cy="271155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6941"/>
                    <a:stretch/>
                  </pic:blipFill>
                  <pic:spPr bwMode="auto">
                    <a:xfrm>
                      <a:off x="0" y="0"/>
                      <a:ext cx="5760000" cy="27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425C8" w14:textId="2F300CBA" w:rsidR="005A0722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184E6B">
        <w:rPr>
          <w:rFonts w:asciiTheme="majorHAnsi" w:hAnsiTheme="majorHAnsi"/>
          <w:lang w:val="nb-NO"/>
        </w:rPr>
        <w:t>Setelah</w:t>
      </w:r>
      <w:r>
        <w:rPr>
          <w:rFonts w:asciiTheme="majorHAnsi" w:hAnsiTheme="majorHAnsi"/>
          <w:bCs/>
          <w:lang w:val="nb-NO"/>
        </w:rPr>
        <w:t xml:space="preserve"> </w:t>
      </w:r>
      <w:proofErr w:type="spellStart"/>
      <w:r w:rsidRPr="000676B0"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  <w:bCs/>
          <w:lang w:val="nb-NO"/>
        </w:rPr>
        <w:t xml:space="preserve"> Tombol </w:t>
      </w:r>
      <w:r w:rsidRPr="00217072">
        <w:rPr>
          <w:rFonts w:asciiTheme="majorHAnsi" w:hAnsiTheme="majorHAnsi"/>
          <w:b/>
          <w:lang w:val="nb-NO"/>
        </w:rPr>
        <w:t>Validasi</w:t>
      </w:r>
      <w:r>
        <w:rPr>
          <w:rFonts w:asciiTheme="majorHAnsi" w:hAnsiTheme="majorHAnsi"/>
          <w:bCs/>
          <w:lang w:val="nb-NO"/>
        </w:rPr>
        <w:t xml:space="preserve">, akan muncul </w:t>
      </w:r>
      <w:r w:rsidR="00D37F83">
        <w:rPr>
          <w:rFonts w:asciiTheme="majorHAnsi" w:hAnsiTheme="majorHAnsi"/>
          <w:bCs/>
          <w:lang w:val="nb-NO"/>
        </w:rPr>
        <w:t>4</w:t>
      </w:r>
      <w:r>
        <w:rPr>
          <w:rFonts w:asciiTheme="majorHAnsi" w:hAnsiTheme="majorHAnsi"/>
          <w:bCs/>
          <w:lang w:val="nb-NO"/>
        </w:rPr>
        <w:t xml:space="preserve"> (</w:t>
      </w:r>
      <w:r w:rsidR="00D37F83">
        <w:rPr>
          <w:rFonts w:asciiTheme="majorHAnsi" w:hAnsiTheme="majorHAnsi"/>
          <w:bCs/>
          <w:lang w:val="nb-NO"/>
        </w:rPr>
        <w:t>empat</w:t>
      </w:r>
      <w:r>
        <w:rPr>
          <w:rFonts w:asciiTheme="majorHAnsi" w:hAnsiTheme="majorHAnsi"/>
          <w:bCs/>
          <w:lang w:val="nb-NO"/>
        </w:rPr>
        <w:t xml:space="preserve">) tabs </w:t>
      </w:r>
      <w:r w:rsidR="00D37F83">
        <w:rPr>
          <w:rFonts w:asciiTheme="majorHAnsi" w:hAnsiTheme="majorHAnsi"/>
          <w:bCs/>
          <w:lang w:val="nb-NO"/>
        </w:rPr>
        <w:t xml:space="preserve">yaitu </w:t>
      </w:r>
      <w:r>
        <w:rPr>
          <w:rFonts w:asciiTheme="majorHAnsi" w:hAnsiTheme="majorHAnsi"/>
          <w:bCs/>
          <w:lang w:val="nb-NO"/>
        </w:rPr>
        <w:t xml:space="preserve">Data Dasar, File </w:t>
      </w:r>
      <w:r w:rsidR="00D37F83">
        <w:rPr>
          <w:rFonts w:asciiTheme="majorHAnsi" w:hAnsiTheme="majorHAnsi"/>
          <w:bCs/>
          <w:lang w:val="nb-NO"/>
        </w:rPr>
        <w:t xml:space="preserve">Penugasan, File Bukti </w:t>
      </w:r>
      <w:r>
        <w:rPr>
          <w:rFonts w:asciiTheme="majorHAnsi" w:hAnsiTheme="majorHAnsi"/>
          <w:bCs/>
          <w:lang w:val="nb-NO"/>
        </w:rPr>
        <w:t>dan Validasi</w:t>
      </w:r>
      <w:r w:rsidR="00D37F83">
        <w:rPr>
          <w:rFonts w:asciiTheme="majorHAnsi" w:hAnsiTheme="majorHAnsi"/>
          <w:bCs/>
          <w:lang w:val="nb-NO"/>
        </w:rPr>
        <w:t>.</w:t>
      </w:r>
    </w:p>
    <w:p w14:paraId="7E0A5E17" w14:textId="5FDA6686" w:rsidR="005A0722" w:rsidRPr="00D37F83" w:rsidRDefault="00D33654" w:rsidP="000676B0">
      <w:pPr>
        <w:rPr>
          <w:noProof/>
        </w:rPr>
      </w:pPr>
      <w:r>
        <w:rPr>
          <w:noProof/>
        </w:rPr>
        <w:drawing>
          <wp:inline distT="0" distB="0" distL="0" distR="0" wp14:anchorId="589C02BD" wp14:editId="17022515">
            <wp:extent cx="5760000" cy="3428027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3841" w14:textId="77777777" w:rsidR="00E35BC8" w:rsidRDefault="005A0722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</w:t>
      </w:r>
      <w:r w:rsidRPr="000676B0">
        <w:rPr>
          <w:rFonts w:asciiTheme="majorHAnsi" w:hAnsiTheme="majorHAnsi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F14EDF">
        <w:rPr>
          <w:rFonts w:asciiTheme="majorHAnsi" w:hAnsiTheme="majorHAnsi"/>
          <w:b/>
          <w:lang w:val="nb-NO"/>
        </w:rPr>
        <w:t>Data Dasar</w:t>
      </w:r>
      <w:r>
        <w:rPr>
          <w:rFonts w:asciiTheme="majorHAnsi" w:hAnsiTheme="majorHAnsi"/>
          <w:bCs/>
          <w:lang w:val="nb-NO"/>
        </w:rPr>
        <w:t xml:space="preserve"> untuk melihat isian kegiatan yang diajukan.</w:t>
      </w:r>
      <w:r w:rsidR="00D37F83">
        <w:rPr>
          <w:rFonts w:asciiTheme="majorHAnsi" w:hAnsiTheme="majorHAnsi"/>
          <w:bCs/>
          <w:lang w:val="nb-NO"/>
        </w:rPr>
        <w:t xml:space="preserve"> </w:t>
      </w:r>
    </w:p>
    <w:p w14:paraId="6EC8A2E5" w14:textId="1AE95415" w:rsidR="005A0722" w:rsidRDefault="00D37F83" w:rsidP="000676B0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lastRenderedPageBreak/>
        <w:t xml:space="preserve">Pada </w:t>
      </w:r>
      <w:r w:rsidRPr="00E35BC8">
        <w:rPr>
          <w:rFonts w:asciiTheme="majorHAnsi" w:hAnsiTheme="majorHAnsi"/>
          <w:b/>
          <w:lang w:val="nb-NO"/>
        </w:rPr>
        <w:t>Data Dasar</w:t>
      </w:r>
      <w:r>
        <w:rPr>
          <w:rFonts w:asciiTheme="majorHAnsi" w:hAnsiTheme="majorHAnsi"/>
          <w:bCs/>
          <w:lang w:val="nb-NO"/>
        </w:rPr>
        <w:t xml:space="preserve">, </w:t>
      </w:r>
      <w:r w:rsidR="002942C2">
        <w:rPr>
          <w:rFonts w:asciiTheme="majorHAnsi" w:hAnsiTheme="majorHAnsi"/>
          <w:bCs/>
          <w:lang w:val="nb-NO"/>
        </w:rPr>
        <w:t>Asesor</w:t>
      </w:r>
      <w:r>
        <w:rPr>
          <w:rFonts w:asciiTheme="majorHAnsi" w:hAnsiTheme="majorHAnsi"/>
          <w:bCs/>
          <w:lang w:val="nb-NO"/>
        </w:rPr>
        <w:t xml:space="preserve"> dapat mengganti </w:t>
      </w:r>
      <w:r w:rsidRPr="00E35BC8">
        <w:rPr>
          <w:rFonts w:asciiTheme="majorHAnsi" w:hAnsiTheme="majorHAnsi"/>
          <w:b/>
          <w:lang w:val="nb-NO"/>
        </w:rPr>
        <w:t>Status Rekomendasi kegiatan</w:t>
      </w:r>
      <w:r>
        <w:rPr>
          <w:rFonts w:asciiTheme="majorHAnsi" w:hAnsiTheme="majorHAnsi"/>
          <w:bCs/>
          <w:lang w:val="nb-NO"/>
        </w:rPr>
        <w:t xml:space="preserve"> tersebut, dengan cara pilih </w:t>
      </w:r>
      <w:r w:rsidRPr="00D37F83">
        <w:rPr>
          <w:rFonts w:asciiTheme="majorHAnsi" w:hAnsiTheme="majorHAnsi"/>
          <w:b/>
          <w:lang w:val="nb-NO"/>
        </w:rPr>
        <w:t>Status Rekomendasi</w:t>
      </w:r>
      <w:r>
        <w:rPr>
          <w:rFonts w:asciiTheme="majorHAnsi" w:hAnsiTheme="majorHAnsi"/>
          <w:bCs/>
          <w:lang w:val="nb-NO"/>
        </w:rPr>
        <w:t xml:space="preserve"> kemudian Klik Tombol </w:t>
      </w:r>
      <w:r w:rsidRPr="00D37F83">
        <w:rPr>
          <w:rFonts w:asciiTheme="majorHAnsi" w:hAnsiTheme="majorHAnsi"/>
          <w:b/>
          <w:lang w:val="nb-NO"/>
        </w:rPr>
        <w:t>Simpan</w:t>
      </w:r>
      <w:r>
        <w:rPr>
          <w:rFonts w:asciiTheme="majorHAnsi" w:hAnsiTheme="majorHAnsi"/>
          <w:bCs/>
          <w:lang w:val="nb-NO"/>
        </w:rPr>
        <w:t xml:space="preserve"> </w:t>
      </w:r>
    </w:p>
    <w:p w14:paraId="6AB56ADA" w14:textId="08259B9F" w:rsidR="00D37F83" w:rsidRPr="00E35BC8" w:rsidRDefault="00D37F83" w:rsidP="00E35BC8">
      <w:pPr>
        <w:rPr>
          <w:noProof/>
        </w:rPr>
      </w:pPr>
      <w:r>
        <w:rPr>
          <w:noProof/>
        </w:rPr>
        <w:drawing>
          <wp:inline distT="0" distB="0" distL="0" distR="0" wp14:anchorId="7FBB1587" wp14:editId="0E75780A">
            <wp:extent cx="5760000" cy="2916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3270" r="-3270"/>
                    <a:stretch/>
                  </pic:blipFill>
                  <pic:spPr>
                    <a:xfrm>
                      <a:off x="0" y="0"/>
                      <a:ext cx="57600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E826" w14:textId="60B5E646" w:rsidR="00D37F83" w:rsidRPr="00E35BC8" w:rsidRDefault="00D37F83" w:rsidP="00E35BC8">
      <w:pPr>
        <w:ind w:left="426"/>
        <w:rPr>
          <w:noProof/>
        </w:rPr>
      </w:pPr>
      <w:r>
        <w:rPr>
          <w:noProof/>
        </w:rPr>
        <w:drawing>
          <wp:inline distT="0" distB="0" distL="0" distR="0" wp14:anchorId="3D4FEEEF" wp14:editId="13218B9B">
            <wp:extent cx="771525" cy="2755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446"/>
                    <a:stretch/>
                  </pic:blipFill>
                  <pic:spPr bwMode="auto">
                    <a:xfrm>
                      <a:off x="0" y="0"/>
                      <a:ext cx="771882" cy="27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E25DA" w14:textId="1B4525E6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</w:t>
      </w:r>
      <w:r w:rsidRPr="00E35BC8">
        <w:rPr>
          <w:rFonts w:asciiTheme="majorHAnsi" w:hAnsiTheme="majorHAnsi"/>
          <w:bCs/>
          <w:lang w:val="nb-NO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F14EDF">
        <w:rPr>
          <w:rFonts w:asciiTheme="majorHAnsi" w:hAnsiTheme="majorHAnsi"/>
          <w:b/>
          <w:lang w:val="nb-NO"/>
        </w:rPr>
        <w:t xml:space="preserve">File </w:t>
      </w:r>
      <w:r w:rsidR="00D37F83">
        <w:rPr>
          <w:rFonts w:asciiTheme="majorHAnsi" w:hAnsiTheme="majorHAnsi"/>
          <w:b/>
          <w:lang w:val="nb-NO"/>
        </w:rPr>
        <w:t>Penugasan</w:t>
      </w:r>
      <w:r>
        <w:rPr>
          <w:rFonts w:asciiTheme="majorHAnsi" w:hAnsiTheme="majorHAnsi"/>
          <w:bCs/>
          <w:lang w:val="nb-NO"/>
        </w:rPr>
        <w:t xml:space="preserve"> untuk melihat dokumen </w:t>
      </w:r>
      <w:r w:rsidR="00D37F83">
        <w:rPr>
          <w:rFonts w:asciiTheme="majorHAnsi" w:hAnsiTheme="majorHAnsi"/>
          <w:bCs/>
          <w:lang w:val="nb-NO"/>
        </w:rPr>
        <w:t>penugasan</w:t>
      </w:r>
      <w:r>
        <w:rPr>
          <w:rFonts w:asciiTheme="majorHAnsi" w:hAnsiTheme="majorHAnsi"/>
          <w:bCs/>
          <w:lang w:val="nb-NO"/>
        </w:rPr>
        <w:t xml:space="preserve"> yang dilampirkan. </w:t>
      </w:r>
      <w:r w:rsidR="005C3C13">
        <w:rPr>
          <w:rFonts w:asciiTheme="majorHAnsi" w:hAnsiTheme="majorHAnsi"/>
          <w:bCs/>
          <w:lang w:val="nb-NO"/>
        </w:rPr>
        <w:t xml:space="preserve">Jika dokumen penugasan tidak tampil klik tombol </w:t>
      </w:r>
      <w:r w:rsidR="005C3C13" w:rsidRPr="005C3C13">
        <w:rPr>
          <w:rFonts w:asciiTheme="majorHAnsi" w:hAnsiTheme="majorHAnsi"/>
          <w:b/>
          <w:lang w:val="nb-NO"/>
        </w:rPr>
        <w:t>Lihat File Penugasan</w:t>
      </w:r>
      <w:r w:rsidR="005C3C13">
        <w:rPr>
          <w:rFonts w:asciiTheme="majorHAnsi" w:hAnsiTheme="majorHAnsi"/>
          <w:bCs/>
          <w:lang w:val="nb-NO"/>
        </w:rPr>
        <w:t>.</w:t>
      </w:r>
    </w:p>
    <w:p w14:paraId="799EDD01" w14:textId="20F4E2D2" w:rsidR="005A0722" w:rsidRDefault="005C3C13" w:rsidP="00E35BC8">
      <w:pPr>
        <w:rPr>
          <w:noProof/>
        </w:rPr>
      </w:pPr>
      <w:r>
        <w:rPr>
          <w:noProof/>
        </w:rPr>
        <w:drawing>
          <wp:inline distT="0" distB="0" distL="0" distR="0" wp14:anchorId="6DAE5AF8" wp14:editId="5DB91DE8">
            <wp:extent cx="5760000" cy="21812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5574" w14:textId="040DF0A2" w:rsidR="00D37F83" w:rsidRDefault="00D37F83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</w:t>
      </w:r>
      <w:r w:rsidRPr="00E35BC8">
        <w:rPr>
          <w:rFonts w:asciiTheme="majorHAnsi" w:hAnsiTheme="majorHAnsi"/>
          <w:bCs/>
          <w:lang w:val="nb-NO"/>
        </w:rPr>
        <w:t>tabs</w:t>
      </w:r>
      <w:r>
        <w:rPr>
          <w:rFonts w:asciiTheme="majorHAnsi" w:hAnsiTheme="majorHAnsi"/>
          <w:bCs/>
          <w:lang w:val="nb-NO"/>
        </w:rPr>
        <w:t xml:space="preserve"> </w:t>
      </w:r>
      <w:r w:rsidRPr="00E35BC8">
        <w:rPr>
          <w:rFonts w:asciiTheme="majorHAnsi" w:hAnsiTheme="majorHAnsi"/>
          <w:b/>
          <w:lang w:val="nb-NO"/>
        </w:rPr>
        <w:t>File Bukti</w:t>
      </w:r>
      <w:r>
        <w:rPr>
          <w:rFonts w:asciiTheme="majorHAnsi" w:hAnsiTheme="majorHAnsi"/>
          <w:bCs/>
          <w:lang w:val="nb-NO"/>
        </w:rPr>
        <w:t xml:space="preserve"> untuk melihat dokumen bukti kinerja yang dilampirkan. </w:t>
      </w:r>
      <w:r w:rsidR="005C3C13">
        <w:rPr>
          <w:rFonts w:asciiTheme="majorHAnsi" w:hAnsiTheme="majorHAnsi"/>
          <w:bCs/>
          <w:lang w:val="nb-NO"/>
        </w:rPr>
        <w:t xml:space="preserve">Jika dokumen bukti kinerja tidak tampil klik tombol </w:t>
      </w:r>
      <w:r w:rsidR="005C3C13" w:rsidRPr="005C3C13">
        <w:rPr>
          <w:rFonts w:asciiTheme="majorHAnsi" w:hAnsiTheme="majorHAnsi"/>
          <w:b/>
          <w:lang w:val="nb-NO"/>
        </w:rPr>
        <w:t xml:space="preserve">Lihat File </w:t>
      </w:r>
      <w:r w:rsidR="005C3C13">
        <w:rPr>
          <w:rFonts w:asciiTheme="majorHAnsi" w:hAnsiTheme="majorHAnsi"/>
          <w:b/>
          <w:lang w:val="nb-NO"/>
        </w:rPr>
        <w:t>Bukti</w:t>
      </w:r>
      <w:r w:rsidR="005C3C13">
        <w:rPr>
          <w:rFonts w:asciiTheme="majorHAnsi" w:hAnsiTheme="majorHAnsi"/>
          <w:bCs/>
          <w:lang w:val="nb-NO"/>
        </w:rPr>
        <w:t>.</w:t>
      </w:r>
    </w:p>
    <w:p w14:paraId="7318D76D" w14:textId="63B7B72D" w:rsidR="00D37F83" w:rsidRPr="00E35BC8" w:rsidRDefault="005C3C13" w:rsidP="00E35BC8">
      <w:pPr>
        <w:ind w:left="66"/>
        <w:rPr>
          <w:rFonts w:asciiTheme="majorHAnsi" w:hAnsiTheme="majorHAnsi"/>
          <w:bCs/>
          <w:lang w:val="nb-NO"/>
        </w:rPr>
      </w:pPr>
      <w:r>
        <w:rPr>
          <w:noProof/>
        </w:rPr>
        <w:drawing>
          <wp:inline distT="0" distB="0" distL="0" distR="0" wp14:anchorId="19FB385B" wp14:editId="44E9A559">
            <wp:extent cx="5760000" cy="178585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8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7422" w14:textId="77777777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Klik tabs </w:t>
      </w:r>
      <w:r w:rsidRPr="00E35BC8">
        <w:rPr>
          <w:rFonts w:asciiTheme="majorHAnsi" w:hAnsiTheme="majorHAnsi"/>
          <w:b/>
          <w:lang w:val="nb-NO"/>
        </w:rPr>
        <w:t>Validasi</w:t>
      </w:r>
      <w:r>
        <w:rPr>
          <w:rFonts w:asciiTheme="majorHAnsi" w:hAnsiTheme="majorHAnsi"/>
          <w:bCs/>
          <w:lang w:val="nb-NO"/>
        </w:rPr>
        <w:t xml:space="preserve"> untuk menentukan hasil pemeriksaan dokumen dan data isian yang diajukan.</w:t>
      </w:r>
    </w:p>
    <w:p w14:paraId="0D213776" w14:textId="6BC55B2B" w:rsidR="005A0722" w:rsidRPr="00E35BC8" w:rsidRDefault="002942C2" w:rsidP="00E35BC8">
      <w:pPr>
        <w:ind w:left="66"/>
        <w:rPr>
          <w:rFonts w:asciiTheme="majorHAnsi" w:hAnsiTheme="majorHAnsi"/>
          <w:bCs/>
          <w:lang w:val="nb-NO"/>
        </w:rPr>
      </w:pPr>
      <w:r>
        <w:rPr>
          <w:noProof/>
        </w:rPr>
        <w:lastRenderedPageBreak/>
        <w:drawing>
          <wp:inline distT="0" distB="0" distL="0" distR="0" wp14:anchorId="0D477849" wp14:editId="6E940A0A">
            <wp:extent cx="5760000" cy="26492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6E0D" w14:textId="77777777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 w:rsidRPr="00C07779">
        <w:rPr>
          <w:rFonts w:asciiTheme="majorHAnsi" w:hAnsiTheme="majorHAnsi"/>
          <w:b/>
          <w:lang w:val="nb-NO"/>
        </w:rPr>
        <w:t>Hasil Pemeriksaan Dokumen Fisik</w:t>
      </w:r>
      <w:r>
        <w:rPr>
          <w:rFonts w:asciiTheme="majorHAnsi" w:hAnsiTheme="majorHAnsi"/>
          <w:bCs/>
          <w:lang w:val="nb-NO"/>
        </w:rPr>
        <w:t>, pilih hasil pemeriksaan kegiatan :</w:t>
      </w:r>
    </w:p>
    <w:p w14:paraId="57DFCDCD" w14:textId="6901EA54" w:rsidR="005A0722" w:rsidRDefault="005A0722" w:rsidP="00E35BC8">
      <w:pPr>
        <w:pStyle w:val="BodyTextIndent2"/>
        <w:numPr>
          <w:ilvl w:val="0"/>
          <w:numId w:val="28"/>
        </w:numPr>
        <w:ind w:left="993" w:hanging="562"/>
        <w:rPr>
          <w:rFonts w:asciiTheme="majorHAnsi" w:hAnsiTheme="majorHAnsi"/>
          <w:bCs/>
          <w:lang w:val="nb-NO"/>
        </w:rPr>
      </w:pPr>
      <w:r w:rsidRPr="00860444">
        <w:rPr>
          <w:rFonts w:asciiTheme="majorHAnsi" w:hAnsiTheme="majorHAnsi"/>
          <w:b/>
          <w:lang w:val="nb-NO"/>
        </w:rPr>
        <w:t>Valid</w:t>
      </w:r>
      <w:r>
        <w:rPr>
          <w:rFonts w:asciiTheme="majorHAnsi" w:hAnsiTheme="majorHAnsi"/>
          <w:bCs/>
          <w:lang w:val="nb-NO"/>
        </w:rPr>
        <w:t xml:space="preserve"> : Data </w:t>
      </w:r>
      <w:r w:rsidR="00D37F83">
        <w:rPr>
          <w:rFonts w:asciiTheme="majorHAnsi" w:hAnsiTheme="majorHAnsi"/>
          <w:bCs/>
          <w:lang w:val="nb-NO"/>
        </w:rPr>
        <w:t>Dasar, File Penugasan</w:t>
      </w:r>
      <w:r>
        <w:rPr>
          <w:rFonts w:asciiTheme="majorHAnsi" w:hAnsiTheme="majorHAnsi"/>
          <w:bCs/>
          <w:lang w:val="nb-NO"/>
        </w:rPr>
        <w:t xml:space="preserve"> dan File </w:t>
      </w:r>
      <w:r w:rsidR="00D37F83">
        <w:rPr>
          <w:rFonts w:asciiTheme="majorHAnsi" w:hAnsiTheme="majorHAnsi"/>
          <w:bCs/>
          <w:lang w:val="nb-NO"/>
        </w:rPr>
        <w:t xml:space="preserve">Bukti </w:t>
      </w:r>
      <w:r>
        <w:rPr>
          <w:rFonts w:asciiTheme="majorHAnsi" w:hAnsiTheme="majorHAnsi"/>
          <w:bCs/>
          <w:lang w:val="nb-NO"/>
        </w:rPr>
        <w:t>sudah benar.</w:t>
      </w:r>
    </w:p>
    <w:p w14:paraId="1DDAAB8A" w14:textId="223BFC8E" w:rsidR="005A0722" w:rsidRPr="00860444" w:rsidRDefault="005A0722" w:rsidP="00E35BC8">
      <w:pPr>
        <w:pStyle w:val="BodyTextIndent2"/>
        <w:numPr>
          <w:ilvl w:val="0"/>
          <w:numId w:val="28"/>
        </w:numPr>
        <w:ind w:left="993" w:hanging="562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/>
          <w:lang w:val="nb-NO"/>
        </w:rPr>
        <w:t xml:space="preserve">Tidak Valid </w:t>
      </w:r>
      <w:r w:rsidRPr="00860444">
        <w:rPr>
          <w:rFonts w:asciiTheme="majorHAnsi" w:hAnsiTheme="majorHAnsi"/>
          <w:bCs/>
          <w:lang w:val="nb-NO"/>
        </w:rPr>
        <w:t>:</w:t>
      </w:r>
      <w:r>
        <w:rPr>
          <w:rFonts w:asciiTheme="majorHAnsi" w:hAnsiTheme="majorHAnsi"/>
          <w:bCs/>
          <w:lang w:val="nb-NO"/>
        </w:rPr>
        <w:t xml:space="preserve"> </w:t>
      </w:r>
      <w:r w:rsidR="00D37F83">
        <w:rPr>
          <w:rFonts w:asciiTheme="majorHAnsi" w:hAnsiTheme="majorHAnsi"/>
          <w:bCs/>
          <w:lang w:val="nb-NO"/>
        </w:rPr>
        <w:t xml:space="preserve">Data Dasar, File Penugasan dan File Bukti </w:t>
      </w:r>
      <w:r>
        <w:rPr>
          <w:rFonts w:asciiTheme="majorHAnsi" w:hAnsiTheme="majorHAnsi"/>
          <w:bCs/>
          <w:lang w:val="nb-NO"/>
        </w:rPr>
        <w:t xml:space="preserve">tidak lengkap, sehingga kegiatan </w:t>
      </w:r>
      <w:r w:rsidR="00D37F83">
        <w:rPr>
          <w:rFonts w:asciiTheme="majorHAnsi" w:hAnsiTheme="majorHAnsi"/>
          <w:bCs/>
          <w:lang w:val="nb-NO"/>
        </w:rPr>
        <w:t xml:space="preserve">tidak dapat </w:t>
      </w:r>
      <w:r w:rsidR="00273059">
        <w:rPr>
          <w:rFonts w:asciiTheme="majorHAnsi" w:hAnsiTheme="majorHAnsi"/>
          <w:lang w:val="nb-NO"/>
        </w:rPr>
        <w:t>divalidasi</w:t>
      </w:r>
      <w:r>
        <w:rPr>
          <w:rFonts w:asciiTheme="majorHAnsi" w:hAnsiTheme="majorHAnsi"/>
          <w:bCs/>
          <w:lang w:val="nb-NO"/>
        </w:rPr>
        <w:t xml:space="preserve">. (Dosen </w:t>
      </w:r>
      <w:r w:rsidR="00D37F83">
        <w:rPr>
          <w:rFonts w:asciiTheme="majorHAnsi" w:hAnsiTheme="majorHAnsi"/>
          <w:bCs/>
          <w:lang w:val="nb-NO"/>
        </w:rPr>
        <w:t>harus memperbaiki Data Dasar</w:t>
      </w:r>
      <w:r w:rsidR="000676B0">
        <w:rPr>
          <w:rFonts w:asciiTheme="majorHAnsi" w:hAnsiTheme="majorHAnsi"/>
          <w:bCs/>
          <w:lang w:val="nb-NO"/>
        </w:rPr>
        <w:t>, File Penugasan atau File Bukti</w:t>
      </w:r>
      <w:r>
        <w:rPr>
          <w:rFonts w:asciiTheme="majorHAnsi" w:hAnsiTheme="majorHAnsi"/>
          <w:bCs/>
          <w:lang w:val="nb-NO"/>
        </w:rPr>
        <w:t>).</w:t>
      </w:r>
    </w:p>
    <w:p w14:paraId="034BF97F" w14:textId="035548B2" w:rsidR="00E773C9" w:rsidRDefault="00E773C9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 w:rsidRPr="00E773C9">
        <w:rPr>
          <w:rFonts w:asciiTheme="majorHAnsi" w:hAnsiTheme="majorHAnsi"/>
          <w:b/>
          <w:lang w:val="nb-NO"/>
        </w:rPr>
        <w:t>Nilai</w:t>
      </w:r>
      <w:r>
        <w:rPr>
          <w:rFonts w:asciiTheme="majorHAnsi" w:hAnsiTheme="majorHAnsi"/>
          <w:bCs/>
          <w:lang w:val="nb-NO"/>
        </w:rPr>
        <w:t xml:space="preserve">, jika hasil pemeriksaan </w:t>
      </w:r>
      <w:r w:rsidRPr="00E773C9">
        <w:rPr>
          <w:rFonts w:asciiTheme="majorHAnsi" w:hAnsiTheme="majorHAnsi"/>
          <w:b/>
          <w:lang w:val="nb-NO"/>
        </w:rPr>
        <w:t>Valid</w:t>
      </w:r>
      <w:r>
        <w:rPr>
          <w:rFonts w:asciiTheme="majorHAnsi" w:hAnsiTheme="majorHAnsi"/>
          <w:b/>
          <w:lang w:val="nb-NO"/>
        </w:rPr>
        <w:t xml:space="preserve"> </w:t>
      </w:r>
      <w:r>
        <w:rPr>
          <w:rFonts w:asciiTheme="majorHAnsi" w:hAnsiTheme="majorHAnsi"/>
          <w:bCs/>
          <w:lang w:val="nb-NO"/>
        </w:rPr>
        <w:t>maka Asesor harus mengisi Nilai dari kegiatan tersebut.</w:t>
      </w:r>
    </w:p>
    <w:p w14:paraId="68F386D3" w14:textId="34FDAFBF" w:rsidR="005A0722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>
        <w:rPr>
          <w:rFonts w:asciiTheme="majorHAnsi" w:hAnsiTheme="majorHAnsi"/>
          <w:bCs/>
          <w:lang w:val="nb-NO"/>
        </w:rPr>
        <w:t xml:space="preserve">Pada </w:t>
      </w:r>
      <w:r>
        <w:rPr>
          <w:rFonts w:asciiTheme="majorHAnsi" w:hAnsiTheme="majorHAnsi"/>
          <w:b/>
          <w:lang w:val="nb-NO"/>
        </w:rPr>
        <w:t>Keterangan</w:t>
      </w:r>
      <w:r>
        <w:rPr>
          <w:rFonts w:asciiTheme="majorHAnsi" w:hAnsiTheme="majorHAnsi"/>
          <w:bCs/>
          <w:lang w:val="nb-NO"/>
        </w:rPr>
        <w:t>, diisi alasan jika kegiatan tidak valid.</w:t>
      </w:r>
    </w:p>
    <w:p w14:paraId="6188479C" w14:textId="77426D82" w:rsidR="005A0722" w:rsidRPr="000676B0" w:rsidRDefault="005A0722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752781">
        <w:rPr>
          <w:rFonts w:asciiTheme="majorHAnsi" w:hAnsiTheme="majorHAnsi"/>
          <w:lang w:val="nb-NO"/>
        </w:rPr>
        <w:t xml:space="preserve">Klik </w:t>
      </w:r>
      <w:r w:rsidRPr="000676B0">
        <w:rPr>
          <w:rFonts w:asciiTheme="majorHAnsi" w:hAnsiTheme="majorHAnsi"/>
          <w:bCs/>
          <w:lang w:val="nb-NO"/>
        </w:rPr>
        <w:t>tombol</w:t>
      </w:r>
      <w:r w:rsidRPr="00752781">
        <w:rPr>
          <w:rFonts w:asciiTheme="majorHAnsi" w:hAnsiTheme="majorHAnsi"/>
          <w:lang w:val="nb-NO"/>
        </w:rPr>
        <w:t xml:space="preserve"> </w:t>
      </w:r>
      <w:r w:rsidRPr="00752781">
        <w:rPr>
          <w:rFonts w:asciiTheme="majorHAnsi" w:hAnsiTheme="majorHAnsi"/>
          <w:b/>
          <w:bCs/>
          <w:lang w:val="nb-NO"/>
        </w:rPr>
        <w:t>Simpan Data</w:t>
      </w:r>
      <w:r w:rsidRPr="00752781">
        <w:rPr>
          <w:rFonts w:asciiTheme="majorHAnsi" w:hAnsiTheme="majorHAnsi"/>
          <w:lang w:val="nb-NO"/>
        </w:rPr>
        <w:t>.</w:t>
      </w:r>
    </w:p>
    <w:p w14:paraId="4A700D3C" w14:textId="7BD78CD9" w:rsidR="000676B0" w:rsidRDefault="000676B0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  <w:bCs/>
          <w:lang w:val="nb-NO"/>
        </w:rPr>
      </w:pPr>
      <w:r w:rsidRPr="00E35BC8">
        <w:rPr>
          <w:rFonts w:asciiTheme="majorHAnsi" w:hAnsiTheme="majorHAnsi"/>
          <w:bCs/>
          <w:lang w:val="nb-NO"/>
        </w:rPr>
        <w:t>Berikut</w:t>
      </w:r>
      <w:r>
        <w:rPr>
          <w:rFonts w:asciiTheme="majorHAnsi" w:hAnsiTheme="majorHAnsi"/>
          <w:lang w:val="nb-NO"/>
        </w:rPr>
        <w:t xml:space="preserve"> adalah tampilan hasil validasi. Nilai akan muncul pada kolom Nilai, jika hasil validasi kegiatan </w:t>
      </w:r>
      <w:r w:rsidRPr="000676B0">
        <w:rPr>
          <w:rFonts w:asciiTheme="majorHAnsi" w:hAnsiTheme="majorHAnsi"/>
          <w:b/>
          <w:bCs/>
          <w:lang w:val="nb-NO"/>
        </w:rPr>
        <w:t>Valid.</w:t>
      </w:r>
      <w:r>
        <w:rPr>
          <w:rFonts w:asciiTheme="majorHAnsi" w:hAnsiTheme="majorHAnsi"/>
          <w:lang w:val="nb-NO"/>
        </w:rPr>
        <w:t xml:space="preserve"> Tombol Validasi akan berubah warna sesuai hasil validasi kegiatan tersebut.</w:t>
      </w:r>
    </w:p>
    <w:p w14:paraId="6E9C40C7" w14:textId="4FB11B10" w:rsidR="000676B0" w:rsidRDefault="00E773C9" w:rsidP="00E35BC8">
      <w:pPr>
        <w:pStyle w:val="BodyTextIndent2"/>
        <w:tabs>
          <w:tab w:val="left" w:pos="851"/>
        </w:tabs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58680489" wp14:editId="0971203F">
            <wp:extent cx="5760000" cy="134972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87E0" w14:textId="5289D925" w:rsidR="000676B0" w:rsidRPr="00D878C4" w:rsidRDefault="000676B0" w:rsidP="00E35BC8">
      <w:pPr>
        <w:pStyle w:val="ListParagraph"/>
        <w:numPr>
          <w:ilvl w:val="0"/>
          <w:numId w:val="36"/>
        </w:numPr>
        <w:ind w:left="426"/>
        <w:rPr>
          <w:rFonts w:asciiTheme="majorHAnsi" w:hAnsiTheme="majorHAnsi"/>
        </w:rPr>
      </w:pPr>
      <w:r w:rsidRPr="00E35BC8">
        <w:rPr>
          <w:rFonts w:asciiTheme="majorHAnsi" w:hAnsiTheme="majorHAnsi"/>
          <w:bCs/>
          <w:lang w:val="nb-NO"/>
        </w:rPr>
        <w:t>Lanjutkan</w:t>
      </w:r>
      <w:r w:rsidRPr="008E2CE6">
        <w:rPr>
          <w:rFonts w:asciiTheme="majorHAnsi" w:hAnsiTheme="majorHAnsi"/>
          <w:lang w:val="nb-NO"/>
        </w:rPr>
        <w:t xml:space="preserve"> proses </w:t>
      </w:r>
      <w:r>
        <w:rPr>
          <w:rFonts w:asciiTheme="majorHAnsi" w:hAnsiTheme="majorHAnsi"/>
          <w:lang w:val="nb-NO"/>
        </w:rPr>
        <w:t xml:space="preserve">validasi </w:t>
      </w:r>
      <w:r w:rsidRPr="008E2CE6">
        <w:rPr>
          <w:rFonts w:asciiTheme="majorHAnsi" w:hAnsiTheme="majorHAnsi"/>
          <w:lang w:val="nb-NO"/>
        </w:rPr>
        <w:t xml:space="preserve">untuk setiap </w:t>
      </w:r>
      <w:r>
        <w:rPr>
          <w:rFonts w:asciiTheme="majorHAnsi" w:hAnsiTheme="majorHAnsi"/>
          <w:lang w:val="nb-NO"/>
        </w:rPr>
        <w:t>kegiatan yang diajukan penilaian oleh dosen pengusul</w:t>
      </w:r>
      <w:r w:rsidRPr="008E2CE6">
        <w:rPr>
          <w:rFonts w:asciiTheme="majorHAnsi" w:hAnsiTheme="majorHAnsi"/>
          <w:lang w:val="nb-NO"/>
        </w:rPr>
        <w:t>.</w:t>
      </w:r>
    </w:p>
    <w:p w14:paraId="085D8791" w14:textId="3CD69B9B" w:rsidR="00E773C9" w:rsidRDefault="00E773C9" w:rsidP="00E773C9">
      <w:pPr>
        <w:rPr>
          <w:rFonts w:asciiTheme="majorHAnsi" w:hAnsiTheme="majorHAnsi"/>
        </w:rPr>
      </w:pPr>
    </w:p>
    <w:p w14:paraId="101C4EFF" w14:textId="77777777" w:rsidR="00E773C9" w:rsidRPr="00E773C9" w:rsidRDefault="00E773C9" w:rsidP="00E773C9">
      <w:pPr>
        <w:rPr>
          <w:rFonts w:asciiTheme="majorHAnsi" w:hAnsiTheme="majorHAnsi"/>
        </w:rPr>
      </w:pPr>
    </w:p>
    <w:p w14:paraId="286061BF" w14:textId="3377D353" w:rsidR="000676B0" w:rsidRPr="00804AD1" w:rsidRDefault="000676B0" w:rsidP="000676B0">
      <w:pPr>
        <w:ind w:left="426"/>
        <w:rPr>
          <w:rFonts w:asciiTheme="majorHAnsi" w:hAnsiTheme="majorHAnsi"/>
          <w:b/>
          <w:bCs/>
        </w:rPr>
      </w:pPr>
      <w:proofErr w:type="spellStart"/>
      <w:r w:rsidRPr="00804AD1">
        <w:rPr>
          <w:rFonts w:asciiTheme="majorHAnsi" w:hAnsiTheme="majorHAnsi"/>
          <w:b/>
          <w:bCs/>
        </w:rPr>
        <w:lastRenderedPageBreak/>
        <w:t>Keterangan</w:t>
      </w:r>
      <w:proofErr w:type="spellEnd"/>
      <w:r w:rsidRPr="00804AD1">
        <w:rPr>
          <w:rFonts w:asciiTheme="majorHAnsi" w:hAnsiTheme="majorHAnsi"/>
          <w:b/>
          <w:bCs/>
        </w:rPr>
        <w:t xml:space="preserve"> </w:t>
      </w:r>
      <w:proofErr w:type="spellStart"/>
      <w:r w:rsidRPr="00804AD1">
        <w:rPr>
          <w:rFonts w:asciiTheme="majorHAnsi" w:hAnsiTheme="majorHAnsi"/>
          <w:b/>
          <w:bCs/>
        </w:rPr>
        <w:t>Tombol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</w:p>
    <w:tbl>
      <w:tblPr>
        <w:tblStyle w:val="TableGrid"/>
        <w:tblW w:w="0" w:type="auto"/>
        <w:tblInd w:w="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6888"/>
      </w:tblGrid>
      <w:tr w:rsidR="000676B0" w14:paraId="3B8D7CE5" w14:textId="77777777" w:rsidTr="00CC55CF">
        <w:tc>
          <w:tcPr>
            <w:tcW w:w="1417" w:type="dxa"/>
            <w:vAlign w:val="center"/>
          </w:tcPr>
          <w:p w14:paraId="1492B328" w14:textId="77777777" w:rsidR="000676B0" w:rsidRDefault="000676B0" w:rsidP="00CC55CF">
            <w:pPr>
              <w:rPr>
                <w:rFonts w:asciiTheme="majorHAnsi" w:hAnsiTheme="majorHAnsi"/>
              </w:rPr>
            </w:pPr>
            <w:r w:rsidRPr="006F36A5">
              <w:rPr>
                <w:rFonts w:asciiTheme="majorHAnsi" w:hAnsiTheme="majorHAnsi"/>
                <w:sz w:val="4"/>
                <w:szCs w:val="2"/>
              </w:rPr>
              <w:br/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70FFD55F" wp14:editId="21A991BB">
                      <wp:extent cx="936000" cy="346710"/>
                      <wp:effectExtent l="19050" t="19050" r="16510" b="15240"/>
                      <wp:docPr id="40" name="Flowchart: Alternate Proces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6DF3C5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0FFD55F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40" o:spid="_x0000_s1027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" fillcolor="#ffc000" strokecolor="white [3201]" strokeweight="2.25pt">
                      <v:stroke endcap="round"/>
                      <v:textbox>
                        <w:txbxContent>
                          <w:p w14:paraId="7B6DF3C5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5AEFC60B" w14:textId="565B2B2C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r w:rsidRPr="002E103F">
              <w:rPr>
                <w:rFonts w:asciiTheme="majorHAnsi" w:hAnsiTheme="majorHAnsi"/>
                <w:sz w:val="8"/>
                <w:szCs w:val="4"/>
              </w:rPr>
              <w:br/>
            </w: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926437">
              <w:rPr>
                <w:rFonts w:asciiTheme="majorHAnsi" w:hAnsiTheme="majorHAnsi"/>
                <w:b/>
                <w:bCs/>
              </w:rPr>
              <w:t>belum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>.</w:t>
            </w:r>
            <w:r w:rsidRPr="002E103F">
              <w:rPr>
                <w:rFonts w:asciiTheme="majorHAnsi" w:hAnsiTheme="majorHAnsi"/>
                <w:sz w:val="8"/>
                <w:szCs w:val="4"/>
              </w:rPr>
              <w:t xml:space="preserve"> </w:t>
            </w:r>
          </w:p>
        </w:tc>
      </w:tr>
      <w:tr w:rsidR="000676B0" w14:paraId="240C898A" w14:textId="77777777" w:rsidTr="00CC55CF">
        <w:tc>
          <w:tcPr>
            <w:tcW w:w="1417" w:type="dxa"/>
            <w:vAlign w:val="center"/>
          </w:tcPr>
          <w:p w14:paraId="3DFD426C" w14:textId="77777777" w:rsidR="000676B0" w:rsidRDefault="000676B0" w:rsidP="00CC55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014872DA" wp14:editId="66D3988B">
                      <wp:extent cx="936000" cy="346710"/>
                      <wp:effectExtent l="19050" t="19050" r="16510" b="15240"/>
                      <wp:docPr id="45" name="Flowchart: Alternate Proces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E71E5D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4872DA" id="Flowchart: Alternate Process 45" o:spid="_x0000_s1028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" fillcolor="#00b050" strokecolor="white [3201]" strokeweight="2.25pt">
                      <v:stroke endcap="round"/>
                      <v:textbox>
                        <w:txbxContent>
                          <w:p w14:paraId="2DE71E5D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37E9EBEC" w14:textId="02942B47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Pendukung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sudah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 xml:space="preserve"> dan </w:t>
            </w:r>
            <w:proofErr w:type="spellStart"/>
            <w:r>
              <w:rPr>
                <w:rFonts w:asciiTheme="majorHAnsi" w:hAnsiTheme="majorHAnsi"/>
              </w:rPr>
              <w:t>hasil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Validasi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Pr="0095327F">
              <w:rPr>
                <w:rFonts w:asciiTheme="majorHAnsi" w:hAnsiTheme="majorHAnsi"/>
                <w:b/>
                <w:bCs/>
              </w:rPr>
              <w:t>Valid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0676B0" w14:paraId="21598131" w14:textId="77777777" w:rsidTr="00CC55CF">
        <w:tc>
          <w:tcPr>
            <w:tcW w:w="1417" w:type="dxa"/>
            <w:vAlign w:val="center"/>
          </w:tcPr>
          <w:p w14:paraId="10052D95" w14:textId="77777777" w:rsidR="000676B0" w:rsidRDefault="000676B0" w:rsidP="00CC55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inline distT="0" distB="0" distL="0" distR="0" wp14:anchorId="4248242B" wp14:editId="64A050C6">
                      <wp:extent cx="936000" cy="346710"/>
                      <wp:effectExtent l="19050" t="19050" r="16510" b="15240"/>
                      <wp:docPr id="46" name="Flowchart: Alternate Proces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467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FC4E2F" w14:textId="77777777" w:rsidR="000676B0" w:rsidRDefault="000676B0" w:rsidP="000676B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Validasi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48242B" id="Flowchart: Alternate Process 46" o:spid="_x0000_s1029" type="#_x0000_t176" style="width:73.7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" fillcolor="red" strokecolor="white [3201]" strokeweight="2.25pt">
                      <v:stroke endcap="round"/>
                      <v:textbox>
                        <w:txbxContent>
                          <w:p w14:paraId="79FC4E2F" w14:textId="77777777" w:rsidR="000676B0" w:rsidRDefault="000676B0" w:rsidP="000676B0">
                            <w:pPr>
                              <w:jc w:val="center"/>
                            </w:pPr>
                            <w:proofErr w:type="spellStart"/>
                            <w:r>
                              <w:t>Validasi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8" w:type="dxa"/>
            <w:vAlign w:val="center"/>
          </w:tcPr>
          <w:p w14:paraId="31B25451" w14:textId="68068CF2" w:rsidR="000676B0" w:rsidRDefault="000676B0" w:rsidP="00CC55CF">
            <w:pPr>
              <w:jc w:val="lef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Kegiatan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sudah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divalidasi</w:t>
            </w:r>
            <w:proofErr w:type="spellEnd"/>
            <w:r>
              <w:rPr>
                <w:rFonts w:asciiTheme="majorHAnsi" w:hAnsiTheme="majorHAnsi"/>
              </w:rPr>
              <w:t xml:space="preserve"> dan </w:t>
            </w:r>
            <w:proofErr w:type="spellStart"/>
            <w:r>
              <w:rPr>
                <w:rFonts w:asciiTheme="majorHAnsi" w:hAnsiTheme="majorHAnsi"/>
              </w:rPr>
              <w:t>hasil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Validasi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6E4D4F">
              <w:rPr>
                <w:rFonts w:asciiTheme="majorHAnsi" w:hAnsiTheme="majorHAnsi"/>
                <w:b/>
                <w:bCs/>
              </w:rPr>
              <w:t>Tidak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Pr="0095327F">
              <w:rPr>
                <w:rFonts w:asciiTheme="majorHAnsi" w:hAnsiTheme="majorHAnsi"/>
                <w:b/>
                <w:bCs/>
              </w:rPr>
              <w:t>Valid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7360D021" w14:textId="77777777" w:rsidR="005A0722" w:rsidRDefault="005A0722" w:rsidP="0000349F">
      <w:pPr>
        <w:pStyle w:val="BodyTextIndent2"/>
        <w:tabs>
          <w:tab w:val="left" w:pos="1276"/>
        </w:tabs>
        <w:ind w:left="916" w:firstLine="0"/>
        <w:rPr>
          <w:rFonts w:asciiTheme="majorHAnsi" w:hAnsiTheme="majorHAnsi"/>
          <w:bCs/>
          <w:lang w:val="nb-NO"/>
        </w:rPr>
      </w:pPr>
    </w:p>
    <w:p w14:paraId="641D83D6" w14:textId="3C2E429A" w:rsidR="005A0722" w:rsidRDefault="005E6143" w:rsidP="008830F1">
      <w:pPr>
        <w:pStyle w:val="Heading3"/>
        <w:numPr>
          <w:ilvl w:val="0"/>
          <w:numId w:val="25"/>
        </w:numPr>
        <w:ind w:left="426" w:hanging="426"/>
      </w:pPr>
      <w:bookmarkStart w:id="7" w:name="_Toc52216434"/>
      <w:r w:rsidRPr="008830F1">
        <w:rPr>
          <w:lang w:val="nb-NO"/>
        </w:rPr>
        <w:t>Syarat</w:t>
      </w:r>
      <w:r>
        <w:t xml:space="preserve"> </w:t>
      </w:r>
      <w:proofErr w:type="spellStart"/>
      <w:r>
        <w:t>Khusu</w:t>
      </w:r>
      <w:r w:rsidR="0014535F">
        <w:t>s</w:t>
      </w:r>
      <w:bookmarkEnd w:id="7"/>
      <w:proofErr w:type="spellEnd"/>
    </w:p>
    <w:p w14:paraId="5B57A0B3" w14:textId="0AF7C9DA" w:rsidR="005A0722" w:rsidRDefault="005A0722" w:rsidP="008830F1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proofErr w:type="spellStart"/>
      <w:r w:rsidR="007C2255">
        <w:rPr>
          <w:rFonts w:asciiTheme="majorHAnsi" w:hAnsiTheme="majorHAnsi"/>
          <w:b/>
          <w:bCs/>
        </w:rPr>
        <w:t>Syarat</w:t>
      </w:r>
      <w:proofErr w:type="spellEnd"/>
      <w:r w:rsidR="007C2255">
        <w:rPr>
          <w:rFonts w:asciiTheme="majorHAnsi" w:hAnsiTheme="majorHAnsi"/>
          <w:b/>
          <w:bCs/>
        </w:rPr>
        <w:t xml:space="preserve"> </w:t>
      </w:r>
      <w:proofErr w:type="spellStart"/>
      <w:r w:rsidR="007C2255">
        <w:rPr>
          <w:rFonts w:asciiTheme="majorHAnsi" w:hAnsiTheme="majorHAnsi"/>
          <w:b/>
          <w:bCs/>
        </w:rPr>
        <w:t>Khusus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akan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menampilkan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Kegiatan</w:t>
      </w:r>
      <w:proofErr w:type="spellEnd"/>
      <w:r w:rsidR="007C2255">
        <w:rPr>
          <w:rFonts w:asciiTheme="majorHAnsi" w:hAnsiTheme="majorHAnsi"/>
        </w:rPr>
        <w:t xml:space="preserve"> </w:t>
      </w:r>
      <w:r w:rsidR="007C2255" w:rsidRPr="007C2255">
        <w:rPr>
          <w:rFonts w:asciiTheme="majorHAnsi" w:hAnsiTheme="majorHAnsi"/>
        </w:rPr>
        <w:t xml:space="preserve">Beban </w:t>
      </w:r>
      <w:proofErr w:type="spellStart"/>
      <w:r w:rsidR="007C2255" w:rsidRPr="007C2255">
        <w:rPr>
          <w:rFonts w:asciiTheme="majorHAnsi" w:hAnsiTheme="majorHAnsi"/>
        </w:rPr>
        <w:t>Khusus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r w:rsidR="007C2255">
        <w:rPr>
          <w:rFonts w:asciiTheme="majorHAnsi" w:hAnsiTheme="majorHAnsi"/>
        </w:rPr>
        <w:t xml:space="preserve">yang </w:t>
      </w:r>
      <w:proofErr w:type="spellStart"/>
      <w:r w:rsidR="007C2255">
        <w:rPr>
          <w:rFonts w:asciiTheme="majorHAnsi" w:hAnsiTheme="majorHAnsi"/>
        </w:rPr>
        <w:t>telah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ditambahkan</w:t>
      </w:r>
      <w:proofErr w:type="spellEnd"/>
      <w:r w:rsidR="007C2255">
        <w:rPr>
          <w:rFonts w:asciiTheme="majorHAnsi" w:hAnsiTheme="majorHAnsi"/>
        </w:rPr>
        <w:t xml:space="preserve"> oleh </w:t>
      </w:r>
      <w:proofErr w:type="spellStart"/>
      <w:r w:rsidR="007C2255">
        <w:rPr>
          <w:rFonts w:asciiTheme="majorHAnsi" w:hAnsiTheme="majorHAnsi"/>
        </w:rPr>
        <w:t>Dosen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pengusul</w:t>
      </w:r>
      <w:proofErr w:type="spellEnd"/>
      <w:r w:rsidR="007C2255">
        <w:rPr>
          <w:rFonts w:asciiTheme="majorHAnsi" w:hAnsiTheme="majorHAnsi"/>
        </w:rPr>
        <w:t xml:space="preserve"> </w:t>
      </w:r>
      <w:r w:rsidR="007C2255" w:rsidRPr="007C2255">
        <w:rPr>
          <w:rFonts w:asciiTheme="majorHAnsi" w:hAnsiTheme="majorHAnsi"/>
        </w:rPr>
        <w:t xml:space="preserve">yang </w:t>
      </w:r>
      <w:proofErr w:type="spellStart"/>
      <w:r w:rsidR="007C2255" w:rsidRPr="007C2255">
        <w:rPr>
          <w:rFonts w:asciiTheme="majorHAnsi" w:hAnsiTheme="majorHAnsi"/>
        </w:rPr>
        <w:t>memenuhi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syarat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dengan</w:t>
      </w:r>
      <w:proofErr w:type="spellEnd"/>
      <w:r w:rsidR="007C2255" w:rsidRPr="007C2255">
        <w:rPr>
          <w:rFonts w:asciiTheme="majorHAnsi" w:hAnsiTheme="majorHAnsi"/>
        </w:rPr>
        <w:t xml:space="preserve"> status </w:t>
      </w:r>
      <w:proofErr w:type="spellStart"/>
      <w:r w:rsidR="007C2255" w:rsidRPr="007C2255">
        <w:rPr>
          <w:rFonts w:asciiTheme="majorHAnsi" w:hAnsiTheme="majorHAnsi"/>
        </w:rPr>
        <w:t>Selesai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</w:rPr>
        <w:t>atau</w:t>
      </w:r>
      <w:proofErr w:type="spellEnd"/>
      <w:r w:rsidR="007C2255" w:rsidRPr="007C2255">
        <w:rPr>
          <w:rFonts w:asciiTheme="majorHAnsi" w:hAnsiTheme="majorHAnsi"/>
        </w:rPr>
        <w:t xml:space="preserve"> Beban </w:t>
      </w:r>
      <w:proofErr w:type="spellStart"/>
      <w:r w:rsidR="007C2255" w:rsidRPr="007C2255">
        <w:rPr>
          <w:rFonts w:asciiTheme="majorHAnsi" w:hAnsiTheme="majorHAnsi"/>
        </w:rPr>
        <w:t>Lebih</w:t>
      </w:r>
      <w:proofErr w:type="spellEnd"/>
      <w:r w:rsidR="007C2255" w:rsidRPr="007C2255">
        <w:rPr>
          <w:rFonts w:asciiTheme="majorHAnsi" w:hAnsiTheme="majorHAnsi"/>
        </w:rPr>
        <w:t xml:space="preserve"> </w:t>
      </w:r>
      <w:r w:rsidR="007C2255">
        <w:rPr>
          <w:rFonts w:asciiTheme="majorHAnsi" w:hAnsiTheme="majorHAnsi"/>
        </w:rPr>
        <w:t xml:space="preserve">pada </w:t>
      </w:r>
      <w:r w:rsidR="007C2255" w:rsidRPr="007C2255">
        <w:rPr>
          <w:rFonts w:asciiTheme="majorHAnsi" w:hAnsiTheme="majorHAnsi"/>
        </w:rPr>
        <w:t xml:space="preserve">Daftar </w:t>
      </w:r>
      <w:proofErr w:type="spellStart"/>
      <w:r w:rsidR="007C2255" w:rsidRPr="007C2255">
        <w:rPr>
          <w:rFonts w:asciiTheme="majorHAnsi" w:hAnsiTheme="majorHAnsi"/>
        </w:rPr>
        <w:t>Kegiatan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dalam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periode</w:t>
      </w:r>
      <w:proofErr w:type="spellEnd"/>
      <w:r w:rsidR="007C2255">
        <w:rPr>
          <w:rFonts w:asciiTheme="majorHAnsi" w:hAnsiTheme="majorHAnsi"/>
        </w:rPr>
        <w:t xml:space="preserve"> 3 (</w:t>
      </w:r>
      <w:proofErr w:type="spellStart"/>
      <w:r w:rsidR="007C2255">
        <w:rPr>
          <w:rFonts w:asciiTheme="majorHAnsi" w:hAnsiTheme="majorHAnsi"/>
        </w:rPr>
        <w:t>tiga</w:t>
      </w:r>
      <w:proofErr w:type="spellEnd"/>
      <w:r w:rsidR="007C2255">
        <w:rPr>
          <w:rFonts w:asciiTheme="majorHAnsi" w:hAnsiTheme="majorHAnsi"/>
        </w:rPr>
        <w:t xml:space="preserve">) </w:t>
      </w:r>
      <w:proofErr w:type="spellStart"/>
      <w:r w:rsidR="007C2255">
        <w:rPr>
          <w:rFonts w:asciiTheme="majorHAnsi" w:hAnsiTheme="majorHAnsi"/>
        </w:rPr>
        <w:t>tahun</w:t>
      </w:r>
      <w:proofErr w:type="spellEnd"/>
      <w:r w:rsidR="007C2255" w:rsidRPr="007C2255">
        <w:rPr>
          <w:rFonts w:asciiTheme="majorHAnsi" w:hAnsiTheme="majorHAnsi"/>
        </w:rPr>
        <w:t>.</w:t>
      </w:r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Syarat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Khusus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ini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hanya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untuk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Dosen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Pengusul</w:t>
      </w:r>
      <w:proofErr w:type="spellEnd"/>
      <w:r w:rsidR="007C2255">
        <w:rPr>
          <w:rFonts w:asciiTheme="majorHAnsi" w:hAnsiTheme="majorHAnsi"/>
        </w:rPr>
        <w:t xml:space="preserve"> yang </w:t>
      </w:r>
      <w:proofErr w:type="spellStart"/>
      <w:r w:rsidR="007C2255">
        <w:rPr>
          <w:rFonts w:asciiTheme="majorHAnsi" w:hAnsiTheme="majorHAnsi"/>
        </w:rPr>
        <w:t>memilki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Jabatan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>
        <w:rPr>
          <w:rFonts w:asciiTheme="majorHAnsi" w:hAnsiTheme="majorHAnsi"/>
        </w:rPr>
        <w:t>Fungsional</w:t>
      </w:r>
      <w:proofErr w:type="spellEnd"/>
      <w:r w:rsidR="007C2255">
        <w:rPr>
          <w:rFonts w:asciiTheme="majorHAnsi" w:hAnsiTheme="majorHAnsi"/>
        </w:rPr>
        <w:t xml:space="preserve"> </w:t>
      </w:r>
      <w:proofErr w:type="spellStart"/>
      <w:r w:rsidR="007C2255" w:rsidRPr="007C2255">
        <w:rPr>
          <w:rFonts w:asciiTheme="majorHAnsi" w:hAnsiTheme="majorHAnsi"/>
          <w:b/>
          <w:bCs/>
        </w:rPr>
        <w:t>Lektor</w:t>
      </w:r>
      <w:proofErr w:type="spellEnd"/>
      <w:r w:rsidR="007C2255" w:rsidRPr="007C2255">
        <w:rPr>
          <w:rFonts w:asciiTheme="majorHAnsi" w:hAnsiTheme="majorHAnsi"/>
          <w:b/>
          <w:bCs/>
        </w:rPr>
        <w:t xml:space="preserve"> </w:t>
      </w:r>
      <w:proofErr w:type="spellStart"/>
      <w:r w:rsidR="007C2255" w:rsidRPr="007C2255">
        <w:rPr>
          <w:rFonts w:asciiTheme="majorHAnsi" w:hAnsiTheme="majorHAnsi"/>
          <w:b/>
          <w:bCs/>
        </w:rPr>
        <w:t>Kepala</w:t>
      </w:r>
      <w:proofErr w:type="spellEnd"/>
      <w:r w:rsidR="007C2255">
        <w:rPr>
          <w:rFonts w:asciiTheme="majorHAnsi" w:hAnsiTheme="majorHAnsi"/>
        </w:rPr>
        <w:t xml:space="preserve"> dan </w:t>
      </w:r>
      <w:proofErr w:type="spellStart"/>
      <w:r w:rsidR="007C2255" w:rsidRPr="007C2255">
        <w:rPr>
          <w:rFonts w:asciiTheme="majorHAnsi" w:hAnsiTheme="majorHAnsi"/>
          <w:b/>
          <w:bCs/>
        </w:rPr>
        <w:t>Profesor</w:t>
      </w:r>
      <w:proofErr w:type="spellEnd"/>
      <w:r w:rsidR="007C2255">
        <w:rPr>
          <w:rFonts w:asciiTheme="majorHAnsi" w:hAnsiTheme="majorHAnsi"/>
        </w:rPr>
        <w:t>.</w:t>
      </w:r>
    </w:p>
    <w:p w14:paraId="3DD17ACC" w14:textId="4077F05C" w:rsidR="005A0722" w:rsidRDefault="005A0722" w:rsidP="0000349F">
      <w:pPr>
        <w:pStyle w:val="Heading3"/>
        <w:ind w:left="426" w:hanging="426"/>
      </w:pPr>
      <w:bookmarkStart w:id="8" w:name="_Toc52216435"/>
      <w:r>
        <w:t xml:space="preserve">Status </w:t>
      </w:r>
      <w:proofErr w:type="spellStart"/>
      <w:r w:rsidR="00471C89">
        <w:t>Laporan</w:t>
      </w:r>
      <w:bookmarkEnd w:id="8"/>
      <w:proofErr w:type="spellEnd"/>
    </w:p>
    <w:p w14:paraId="2860BC61" w14:textId="46916F5F" w:rsidR="005A0722" w:rsidRDefault="005A0722" w:rsidP="008830F1">
      <w:pPr>
        <w:rPr>
          <w:rFonts w:asciiTheme="majorHAnsi" w:hAnsiTheme="majorHAnsi"/>
        </w:rPr>
      </w:pPr>
      <w:r w:rsidRPr="006125AB">
        <w:rPr>
          <w:rFonts w:asciiTheme="majorHAnsi" w:hAnsiTheme="majorHAnsi"/>
        </w:rPr>
        <w:t xml:space="preserve">Pada tabs </w:t>
      </w:r>
      <w:r>
        <w:rPr>
          <w:rFonts w:asciiTheme="majorHAnsi" w:hAnsiTheme="majorHAnsi"/>
          <w:b/>
          <w:bCs/>
        </w:rPr>
        <w:t xml:space="preserve">Status </w:t>
      </w:r>
      <w:proofErr w:type="spellStart"/>
      <w:r w:rsidR="00471C89">
        <w:rPr>
          <w:rFonts w:asciiTheme="majorHAnsi" w:hAnsiTheme="majorHAnsi"/>
          <w:b/>
          <w:bCs/>
        </w:rPr>
        <w:t>Laporan</w:t>
      </w:r>
      <w:proofErr w:type="spellEnd"/>
      <w:r w:rsidRPr="006125AB">
        <w:rPr>
          <w:rFonts w:asciiTheme="majorHAnsi" w:hAnsiTheme="majorHAnsi"/>
        </w:rPr>
        <w:t xml:space="preserve">, </w:t>
      </w:r>
      <w:proofErr w:type="spellStart"/>
      <w:r w:rsidR="00E773C9">
        <w:rPr>
          <w:rFonts w:asciiTheme="majorHAnsi" w:hAnsiTheme="majorHAnsi"/>
        </w:rPr>
        <w:t>Asesor</w:t>
      </w:r>
      <w:proofErr w:type="spellEnd"/>
      <w:r w:rsidR="00E773C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melihat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posisi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prosentase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hasil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validasi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kegiatan</w:t>
      </w:r>
      <w:proofErr w:type="spellEnd"/>
      <w:r w:rsidR="00471C89">
        <w:rPr>
          <w:rFonts w:asciiTheme="majorHAnsi" w:hAnsiTheme="majorHAnsi"/>
        </w:rPr>
        <w:t xml:space="preserve"> pada tabs Daftar </w:t>
      </w:r>
      <w:proofErr w:type="spellStart"/>
      <w:r w:rsidR="00471C89"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rekap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jumlah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Usulan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Dosen</w:t>
      </w:r>
      <w:proofErr w:type="spellEnd"/>
      <w:r w:rsidR="00471C89">
        <w:rPr>
          <w:rFonts w:asciiTheme="majorHAnsi" w:hAnsiTheme="majorHAnsi"/>
        </w:rPr>
        <w:t xml:space="preserve">, </w:t>
      </w:r>
      <w:proofErr w:type="spellStart"/>
      <w:r w:rsidR="00471C89">
        <w:rPr>
          <w:rFonts w:asciiTheme="majorHAnsi" w:hAnsiTheme="majorHAnsi"/>
        </w:rPr>
        <w:t>rekap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jumlah</w:t>
      </w:r>
      <w:proofErr w:type="spellEnd"/>
      <w:r w:rsidR="00471C89">
        <w:rPr>
          <w:rFonts w:asciiTheme="majorHAnsi" w:hAnsiTheme="majorHAnsi"/>
        </w:rPr>
        <w:t xml:space="preserve"> Hasil </w:t>
      </w:r>
      <w:proofErr w:type="spellStart"/>
      <w:r w:rsidR="00471C89">
        <w:rPr>
          <w:rFonts w:asciiTheme="majorHAnsi" w:hAnsiTheme="majorHAnsi"/>
        </w:rPr>
        <w:t>Validasi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E773C9">
        <w:rPr>
          <w:rFonts w:asciiTheme="majorHAnsi" w:hAnsiTheme="majorHAnsi"/>
        </w:rPr>
        <w:t>Asesor</w:t>
      </w:r>
      <w:proofErr w:type="spellEnd"/>
      <w:r w:rsidR="00471C89">
        <w:rPr>
          <w:rFonts w:asciiTheme="majorHAnsi" w:hAnsiTheme="majorHAnsi"/>
        </w:rPr>
        <w:t xml:space="preserve"> dan Kesimpulan </w:t>
      </w:r>
      <w:proofErr w:type="spellStart"/>
      <w:r w:rsidR="00471C89">
        <w:rPr>
          <w:rFonts w:asciiTheme="majorHAnsi" w:hAnsiTheme="majorHAnsi"/>
        </w:rPr>
        <w:t>setiap</w:t>
      </w:r>
      <w:proofErr w:type="spellEnd"/>
      <w:r w:rsidR="00471C89">
        <w:rPr>
          <w:rFonts w:asciiTheme="majorHAnsi" w:hAnsiTheme="majorHAnsi"/>
        </w:rPr>
        <w:t xml:space="preserve"> </w:t>
      </w:r>
      <w:proofErr w:type="spellStart"/>
      <w:r w:rsidR="00471C89">
        <w:rPr>
          <w:rFonts w:asciiTheme="majorHAnsi" w:hAnsiTheme="majorHAnsi"/>
        </w:rPr>
        <w:t>uraian</w:t>
      </w:r>
      <w:proofErr w:type="spellEnd"/>
      <w:r w:rsidR="00471C89">
        <w:rPr>
          <w:rFonts w:asciiTheme="majorHAnsi" w:hAnsiTheme="majorHAnsi"/>
        </w:rPr>
        <w:t xml:space="preserve">. </w:t>
      </w:r>
    </w:p>
    <w:p w14:paraId="22279EAC" w14:textId="247FBCA2" w:rsidR="005A0722" w:rsidRPr="00E02986" w:rsidRDefault="005A0722" w:rsidP="008830F1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 w:rsidRPr="00FA55D3">
        <w:rPr>
          <w:rFonts w:asciiTheme="majorHAnsi" w:hAnsiTheme="majorHAnsi"/>
        </w:rPr>
        <w:t>Klik</w:t>
      </w:r>
      <w:proofErr w:type="spellEnd"/>
      <w:r w:rsidRPr="00FA55D3">
        <w:rPr>
          <w:rFonts w:asciiTheme="majorHAnsi" w:hAnsiTheme="majorHAnsi"/>
        </w:rPr>
        <w:t xml:space="preserve"> tab</w:t>
      </w:r>
      <w:r>
        <w:rPr>
          <w:rFonts w:asciiTheme="majorHAnsi" w:hAnsiTheme="majorHAnsi"/>
        </w:rPr>
        <w:t>s</w:t>
      </w:r>
      <w:r w:rsidRPr="00FA55D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bCs/>
        </w:rPr>
        <w:t xml:space="preserve">Status </w:t>
      </w:r>
      <w:proofErr w:type="spellStart"/>
      <w:r w:rsidR="00471C89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  <w:b/>
          <w:bCs/>
        </w:rPr>
        <w:t>.</w:t>
      </w:r>
    </w:p>
    <w:p w14:paraId="64FEE042" w14:textId="7ADE1701" w:rsidR="005A0722" w:rsidRDefault="00E773C9" w:rsidP="008830F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525726E" wp14:editId="7E6CF6C0">
            <wp:extent cx="5749197" cy="2982351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9254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87C6" w14:textId="130CBA3B" w:rsidR="00496521" w:rsidRDefault="004A1675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496521">
        <w:rPr>
          <w:rFonts w:asciiTheme="majorHAnsi" w:hAnsiTheme="majorHAnsi"/>
          <w:b/>
          <w:bCs/>
        </w:rPr>
        <w:lastRenderedPageBreak/>
        <w:t>Usulan</w:t>
      </w:r>
      <w:proofErr w:type="spellEnd"/>
      <w:r w:rsidRPr="00496521">
        <w:rPr>
          <w:rFonts w:asciiTheme="majorHAnsi" w:hAnsiTheme="majorHAnsi"/>
          <w:b/>
          <w:bCs/>
        </w:rPr>
        <w:t xml:space="preserve"> </w:t>
      </w:r>
      <w:proofErr w:type="spellStart"/>
      <w:r w:rsidRPr="00496521">
        <w:rPr>
          <w:rFonts w:asciiTheme="majorHAnsi" w:hAnsiTheme="majorHAnsi"/>
          <w:b/>
          <w:bCs/>
        </w:rPr>
        <w:t>Dosen</w:t>
      </w:r>
      <w:proofErr w:type="spellEnd"/>
      <w:r w:rsidRPr="00496521">
        <w:rPr>
          <w:rFonts w:asciiTheme="majorHAnsi" w:hAnsiTheme="majorHAnsi"/>
          <w:b/>
          <w:bCs/>
        </w:rPr>
        <w:t xml:space="preserve"> - </w:t>
      </w:r>
      <w:proofErr w:type="spellStart"/>
      <w:r w:rsidR="00496521">
        <w:rPr>
          <w:rFonts w:asciiTheme="majorHAnsi" w:hAnsiTheme="majorHAnsi"/>
          <w:b/>
          <w:bCs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yang </w:t>
      </w:r>
      <w:proofErr w:type="spellStart"/>
      <w:r w:rsidRPr="00496521">
        <w:rPr>
          <w:rFonts w:asciiTheme="majorHAnsi" w:hAnsiTheme="majorHAnsi"/>
        </w:rPr>
        <w:t>diusulkan</w:t>
      </w:r>
      <w:proofErr w:type="spellEnd"/>
      <w:r w:rsidRPr="00496521">
        <w:rPr>
          <w:rFonts w:asciiTheme="majorHAnsi" w:hAnsiTheme="majorHAnsi"/>
        </w:rPr>
        <w:t xml:space="preserve"> oleh </w:t>
      </w:r>
      <w:proofErr w:type="spellStart"/>
      <w:r w:rsidRPr="00496521">
        <w:rPr>
          <w:rFonts w:asciiTheme="majorHAnsi" w:hAnsiTheme="majorHAnsi"/>
        </w:rPr>
        <w:t>dosen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Selesai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Lanjutkan</w:t>
      </w:r>
      <w:proofErr w:type="spellEnd"/>
      <w:r w:rsidRPr="00496521">
        <w:rPr>
          <w:rFonts w:asciiTheme="majorHAnsi" w:hAnsiTheme="majorHAnsi"/>
        </w:rPr>
        <w:t xml:space="preserve">. </w:t>
      </w:r>
    </w:p>
    <w:p w14:paraId="18168D24" w14:textId="3C2A97F6" w:rsidR="004A1675" w:rsidRPr="00496521" w:rsidRDefault="004A1675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496521">
        <w:rPr>
          <w:rFonts w:asciiTheme="majorHAnsi" w:hAnsiTheme="majorHAnsi"/>
          <w:b/>
          <w:bCs/>
        </w:rPr>
        <w:t>Usulan</w:t>
      </w:r>
      <w:proofErr w:type="spellEnd"/>
      <w:r w:rsidRPr="00496521">
        <w:rPr>
          <w:rFonts w:asciiTheme="majorHAnsi" w:hAnsiTheme="majorHAnsi"/>
          <w:b/>
          <w:bCs/>
        </w:rPr>
        <w:t xml:space="preserve"> </w:t>
      </w:r>
      <w:proofErr w:type="spellStart"/>
      <w:r w:rsidRPr="00496521">
        <w:rPr>
          <w:rFonts w:asciiTheme="majorHAnsi" w:hAnsiTheme="majorHAnsi"/>
          <w:b/>
          <w:bCs/>
        </w:rPr>
        <w:t>Dosen</w:t>
      </w:r>
      <w:proofErr w:type="spellEnd"/>
      <w:r w:rsidRPr="00496521">
        <w:rPr>
          <w:rFonts w:asciiTheme="majorHAnsi" w:hAnsiTheme="majorHAnsi"/>
          <w:b/>
          <w:bCs/>
        </w:rPr>
        <w:t xml:space="preserve"> - Cadangan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yang </w:t>
      </w:r>
      <w:proofErr w:type="spellStart"/>
      <w:r w:rsidRPr="00496521">
        <w:rPr>
          <w:rFonts w:asciiTheme="majorHAnsi" w:hAnsiTheme="majorHAnsi"/>
        </w:rPr>
        <w:t>diusulkan</w:t>
      </w:r>
      <w:proofErr w:type="spellEnd"/>
      <w:r w:rsidRPr="00496521">
        <w:rPr>
          <w:rFonts w:asciiTheme="majorHAnsi" w:hAnsiTheme="majorHAnsi"/>
        </w:rPr>
        <w:t xml:space="preserve"> oleh </w:t>
      </w:r>
      <w:proofErr w:type="spellStart"/>
      <w:r w:rsidRPr="00496521">
        <w:rPr>
          <w:rFonts w:asciiTheme="majorHAnsi" w:hAnsiTheme="majorHAnsi"/>
        </w:rPr>
        <w:t>dosen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Gagal</w:t>
      </w:r>
      <w:proofErr w:type="spellEnd"/>
      <w:r w:rsidRPr="00496521">
        <w:rPr>
          <w:rFonts w:asciiTheme="majorHAnsi" w:hAnsiTheme="majorHAnsi"/>
        </w:rPr>
        <w:t xml:space="preserve">, Beban </w:t>
      </w:r>
      <w:proofErr w:type="spellStart"/>
      <w:r w:rsidRPr="00496521">
        <w:rPr>
          <w:rFonts w:asciiTheme="majorHAnsi" w:hAnsiTheme="majorHAnsi"/>
        </w:rPr>
        <w:t>Lebih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Lainnya</w:t>
      </w:r>
      <w:proofErr w:type="spellEnd"/>
      <w:r w:rsidRPr="00496521">
        <w:rPr>
          <w:rFonts w:asciiTheme="majorHAnsi" w:hAnsiTheme="majorHAnsi"/>
        </w:rPr>
        <w:t>.</w:t>
      </w:r>
    </w:p>
    <w:p w14:paraId="6453BE66" w14:textId="0E806E48" w:rsidR="00496521" w:rsidRDefault="00496521" w:rsidP="0049652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Hasil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r w:rsidRPr="00496521">
        <w:rPr>
          <w:rFonts w:asciiTheme="majorHAnsi" w:hAnsiTheme="majorHAnsi"/>
          <w:b/>
          <w:bCs/>
        </w:rPr>
        <w:t xml:space="preserve">- </w:t>
      </w:r>
      <w:r>
        <w:rPr>
          <w:rFonts w:asciiTheme="majorHAnsi" w:hAnsiTheme="majorHAnsi"/>
          <w:b/>
          <w:bCs/>
        </w:rPr>
        <w:t>Nilai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hasil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Valid</w:t>
      </w:r>
      <w:r w:rsidRPr="0049652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dan </w:t>
      </w:r>
      <w:r w:rsidRPr="00496521">
        <w:rPr>
          <w:rFonts w:asciiTheme="majorHAnsi" w:hAnsiTheme="majorHAnsi"/>
        </w:rPr>
        <w:t xml:space="preserve">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E773C9">
        <w:rPr>
          <w:rFonts w:asciiTheme="majorHAnsi" w:hAnsiTheme="majorHAnsi"/>
          <w:b/>
          <w:bCs/>
        </w:rPr>
        <w:t>Selesai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atau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E773C9">
        <w:rPr>
          <w:rFonts w:asciiTheme="majorHAnsi" w:hAnsiTheme="majorHAnsi"/>
          <w:b/>
          <w:bCs/>
        </w:rPr>
        <w:t>Lanjutkan</w:t>
      </w:r>
      <w:proofErr w:type="spellEnd"/>
      <w:r>
        <w:rPr>
          <w:rFonts w:asciiTheme="majorHAnsi" w:hAnsiTheme="majorHAnsi"/>
        </w:rPr>
        <w:t>.</w:t>
      </w:r>
    </w:p>
    <w:p w14:paraId="1CDD29E2" w14:textId="77777777" w:rsidR="005759F9" w:rsidRDefault="0049652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Hasil </w:t>
      </w:r>
      <w:proofErr w:type="spellStart"/>
      <w:r>
        <w:rPr>
          <w:rFonts w:asciiTheme="majorHAnsi" w:hAnsiTheme="majorHAnsi"/>
          <w:b/>
          <w:bCs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r w:rsidRPr="00496521">
        <w:rPr>
          <w:rFonts w:asciiTheme="majorHAnsi" w:hAnsiTheme="majorHAnsi"/>
          <w:b/>
          <w:bCs/>
        </w:rPr>
        <w:t>- Cadangan</w:t>
      </w:r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adalah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rekap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angka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usulan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kegiatan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496521">
        <w:rPr>
          <w:rFonts w:asciiTheme="majorHAnsi" w:hAnsiTheme="majorHAnsi"/>
        </w:rPr>
        <w:t>dengan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Valid</w:t>
      </w:r>
      <w:r w:rsidRPr="0049652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dan </w:t>
      </w:r>
      <w:r w:rsidRPr="00496521">
        <w:rPr>
          <w:rFonts w:asciiTheme="majorHAnsi" w:hAnsiTheme="majorHAnsi"/>
        </w:rPr>
        <w:t xml:space="preserve">status </w:t>
      </w:r>
      <w:proofErr w:type="spellStart"/>
      <w:r w:rsidRPr="00496521">
        <w:rPr>
          <w:rFonts w:asciiTheme="majorHAnsi" w:hAnsiTheme="majorHAnsi"/>
        </w:rPr>
        <w:t>rekemendasi</w:t>
      </w:r>
      <w:proofErr w:type="spellEnd"/>
      <w:r w:rsidRPr="00496521">
        <w:rPr>
          <w:rFonts w:asciiTheme="majorHAnsi" w:hAnsiTheme="majorHAnsi"/>
        </w:rPr>
        <w:t xml:space="preserve"> </w:t>
      </w:r>
      <w:proofErr w:type="spellStart"/>
      <w:r w:rsidRPr="00E773C9">
        <w:rPr>
          <w:rFonts w:asciiTheme="majorHAnsi" w:hAnsiTheme="majorHAnsi"/>
          <w:b/>
          <w:bCs/>
        </w:rPr>
        <w:t>Gagal</w:t>
      </w:r>
      <w:proofErr w:type="spellEnd"/>
      <w:r w:rsidRPr="00E773C9">
        <w:rPr>
          <w:rFonts w:asciiTheme="majorHAnsi" w:hAnsiTheme="majorHAnsi"/>
          <w:b/>
          <w:bCs/>
        </w:rPr>
        <w:t xml:space="preserve">, Beban </w:t>
      </w:r>
      <w:proofErr w:type="spellStart"/>
      <w:r w:rsidRPr="00E773C9">
        <w:rPr>
          <w:rFonts w:asciiTheme="majorHAnsi" w:hAnsiTheme="majorHAnsi"/>
          <w:b/>
          <w:bCs/>
        </w:rPr>
        <w:t>Lebih</w:t>
      </w:r>
      <w:proofErr w:type="spellEnd"/>
      <w:r w:rsidRPr="00E773C9">
        <w:rPr>
          <w:rFonts w:asciiTheme="majorHAnsi" w:hAnsiTheme="majorHAnsi"/>
          <w:b/>
          <w:bCs/>
        </w:rPr>
        <w:t xml:space="preserve"> </w:t>
      </w:r>
      <w:proofErr w:type="spellStart"/>
      <w:r w:rsidRPr="00E773C9">
        <w:rPr>
          <w:rFonts w:asciiTheme="majorHAnsi" w:hAnsiTheme="majorHAnsi"/>
        </w:rPr>
        <w:t>atau</w:t>
      </w:r>
      <w:proofErr w:type="spellEnd"/>
      <w:r w:rsidRPr="00E773C9">
        <w:rPr>
          <w:rFonts w:asciiTheme="majorHAnsi" w:hAnsiTheme="majorHAnsi"/>
          <w:b/>
          <w:bCs/>
        </w:rPr>
        <w:t xml:space="preserve"> </w:t>
      </w:r>
      <w:proofErr w:type="spellStart"/>
      <w:r w:rsidRPr="00E773C9">
        <w:rPr>
          <w:rFonts w:asciiTheme="majorHAnsi" w:hAnsiTheme="majorHAnsi"/>
          <w:b/>
          <w:bCs/>
        </w:rPr>
        <w:t>Lainnya</w:t>
      </w:r>
      <w:proofErr w:type="spellEnd"/>
      <w:r w:rsidRPr="00496521">
        <w:rPr>
          <w:rFonts w:asciiTheme="majorHAnsi" w:hAnsiTheme="majorHAnsi"/>
        </w:rPr>
        <w:t>.</w:t>
      </w:r>
    </w:p>
    <w:p w14:paraId="28339332" w14:textId="77777777" w:rsidR="005759F9" w:rsidRDefault="005A0722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 w:rsidRPr="005759F9">
        <w:rPr>
          <w:rFonts w:asciiTheme="majorHAnsi" w:hAnsiTheme="majorHAnsi"/>
        </w:rPr>
        <w:t xml:space="preserve">Pada </w:t>
      </w:r>
      <w:proofErr w:type="spellStart"/>
      <w:r w:rsidR="008830F1" w:rsidRPr="005759F9">
        <w:rPr>
          <w:rFonts w:asciiTheme="majorHAnsi" w:hAnsiTheme="majorHAnsi"/>
        </w:rPr>
        <w:t>kolom</w:t>
      </w:r>
      <w:proofErr w:type="spellEnd"/>
      <w:r w:rsidR="008830F1"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  <w:b/>
          <w:bCs/>
        </w:rPr>
        <w:t>Kesimpulan</w:t>
      </w:r>
      <w:r w:rsidRPr="005759F9">
        <w:rPr>
          <w:rFonts w:asciiTheme="majorHAnsi" w:hAnsiTheme="majorHAnsi"/>
        </w:rPr>
        <w:t xml:space="preserve">, </w:t>
      </w:r>
      <w:proofErr w:type="spellStart"/>
      <w:r w:rsidR="008830F1" w:rsidRPr="005759F9">
        <w:rPr>
          <w:rFonts w:asciiTheme="majorHAnsi" w:hAnsiTheme="majorHAnsi"/>
          <w:b/>
          <w:bCs/>
        </w:rPr>
        <w:t>Centang</w:t>
      </w:r>
      <w:proofErr w:type="spellEnd"/>
      <w:r w:rsidR="008830F1" w:rsidRPr="005759F9">
        <w:rPr>
          <w:rFonts w:asciiTheme="majorHAnsi" w:hAnsiTheme="majorHAnsi"/>
          <w:b/>
          <w:bCs/>
        </w:rPr>
        <w:t xml:space="preserve"> Hijau</w:t>
      </w:r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berarti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bahwa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</w:rPr>
        <w:t xml:space="preserve">Hasil </w:t>
      </w:r>
      <w:proofErr w:type="spellStart"/>
      <w:r w:rsidR="008830F1" w:rsidRPr="005759F9">
        <w:rPr>
          <w:rFonts w:asciiTheme="majorHAnsi" w:hAnsiTheme="majorHAnsi"/>
        </w:rPr>
        <w:t>Validasi</w:t>
      </w:r>
      <w:proofErr w:type="spellEnd"/>
      <w:r w:rsidR="008830F1" w:rsidRPr="005759F9">
        <w:rPr>
          <w:rFonts w:asciiTheme="majorHAnsi" w:hAnsiTheme="majorHAnsi"/>
        </w:rPr>
        <w:t xml:space="preserve"> pada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tersebut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. </w:t>
      </w:r>
      <w:proofErr w:type="spellStart"/>
      <w:r w:rsidRPr="005759F9">
        <w:rPr>
          <w:rFonts w:asciiTheme="majorHAnsi" w:hAnsiTheme="majorHAnsi"/>
        </w:rPr>
        <w:t>Sedangkan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  <w:b/>
          <w:bCs/>
        </w:rPr>
        <w:t xml:space="preserve">Silang Merah </w:t>
      </w:r>
      <w:proofErr w:type="spellStart"/>
      <w:r w:rsidRPr="005759F9">
        <w:rPr>
          <w:rFonts w:asciiTheme="majorHAnsi" w:hAnsiTheme="majorHAnsi"/>
        </w:rPr>
        <w:t>berarti</w:t>
      </w:r>
      <w:proofErr w:type="spellEnd"/>
      <w:r w:rsidRPr="005759F9">
        <w:rPr>
          <w:rFonts w:asciiTheme="majorHAnsi" w:hAnsiTheme="majorHAnsi"/>
        </w:rPr>
        <w:t xml:space="preserve"> </w:t>
      </w:r>
      <w:r w:rsidR="008830F1" w:rsidRPr="005759F9">
        <w:rPr>
          <w:rFonts w:asciiTheme="majorHAnsi" w:hAnsiTheme="majorHAnsi"/>
        </w:rPr>
        <w:t xml:space="preserve">Hasil </w:t>
      </w:r>
      <w:proofErr w:type="spellStart"/>
      <w:r w:rsidR="008830F1" w:rsidRPr="005759F9">
        <w:rPr>
          <w:rFonts w:asciiTheme="majorHAnsi" w:hAnsiTheme="majorHAnsi"/>
        </w:rPr>
        <w:t>Validasi</w:t>
      </w:r>
      <w:proofErr w:type="spellEnd"/>
      <w:r w:rsidR="008830F1"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belum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>.</w:t>
      </w:r>
    </w:p>
    <w:p w14:paraId="1C9C2E60" w14:textId="77777777" w:rsidR="005759F9" w:rsidRDefault="008830F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r w:rsidRPr="005759F9">
        <w:rPr>
          <w:rFonts w:asciiTheme="majorHAnsi" w:hAnsiTheme="majorHAnsi"/>
        </w:rPr>
        <w:t xml:space="preserve">Kesimpulan </w:t>
      </w:r>
      <w:proofErr w:type="spellStart"/>
      <w:r w:rsidRPr="005759F9">
        <w:rPr>
          <w:rFonts w:asciiTheme="majorHAnsi" w:hAnsiTheme="majorHAnsi"/>
        </w:rPr>
        <w:t>akhir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akan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melihat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hasil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pada </w:t>
      </w:r>
      <w:proofErr w:type="spellStart"/>
      <w:r w:rsidRPr="005759F9">
        <w:rPr>
          <w:rFonts w:asciiTheme="majorHAnsi" w:hAnsiTheme="majorHAnsi"/>
        </w:rPr>
        <w:t>setiap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. Kesimpulan </w:t>
      </w:r>
      <w:proofErr w:type="spell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jika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setiap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telah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 (</w:t>
      </w:r>
      <w:proofErr w:type="spellStart"/>
      <w:r w:rsidRPr="005759F9">
        <w:rPr>
          <w:rFonts w:asciiTheme="majorHAnsi" w:hAnsiTheme="majorHAnsi"/>
        </w:rPr>
        <w:t>Centang</w:t>
      </w:r>
      <w:proofErr w:type="spellEnd"/>
      <w:r w:rsidRPr="005759F9">
        <w:rPr>
          <w:rFonts w:asciiTheme="majorHAnsi" w:hAnsiTheme="majorHAnsi"/>
        </w:rPr>
        <w:t xml:space="preserve"> Hijau). </w:t>
      </w:r>
      <w:proofErr w:type="spellStart"/>
      <w:r w:rsidRPr="005759F9">
        <w:rPr>
          <w:rFonts w:asciiTheme="majorHAnsi" w:hAnsiTheme="majorHAnsi"/>
        </w:rPr>
        <w:t>Sedangkan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  <w:b/>
          <w:bCs/>
        </w:rPr>
        <w:t>Tidak</w:t>
      </w:r>
      <w:proofErr w:type="spellEnd"/>
      <w:r w:rsidRPr="005759F9">
        <w:rPr>
          <w:rFonts w:asciiTheme="majorHAnsi" w:hAnsiTheme="majorHAnsi"/>
          <w:b/>
          <w:bCs/>
        </w:rPr>
        <w:t xml:space="preserve"> </w:t>
      </w:r>
      <w:proofErr w:type="spell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jika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ada</w:t>
      </w:r>
      <w:proofErr w:type="spellEnd"/>
      <w:r w:rsidRPr="005759F9">
        <w:rPr>
          <w:rFonts w:asciiTheme="majorHAnsi" w:hAnsiTheme="majorHAnsi"/>
        </w:rPr>
        <w:t xml:space="preserve"> salah </w:t>
      </w:r>
      <w:proofErr w:type="spellStart"/>
      <w:r w:rsidRPr="005759F9">
        <w:rPr>
          <w:rFonts w:asciiTheme="majorHAnsi" w:hAnsiTheme="majorHAnsi"/>
        </w:rPr>
        <w:t>satu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unsur</w:t>
      </w:r>
      <w:proofErr w:type="spellEnd"/>
      <w:r w:rsidRPr="005759F9">
        <w:rPr>
          <w:rFonts w:asciiTheme="majorHAnsi" w:hAnsiTheme="majorHAnsi"/>
        </w:rPr>
        <w:t xml:space="preserve"> yang </w:t>
      </w:r>
      <w:proofErr w:type="spellStart"/>
      <w:r w:rsidRPr="005759F9">
        <w:rPr>
          <w:rFonts w:asciiTheme="majorHAnsi" w:hAnsiTheme="majorHAnsi"/>
        </w:rPr>
        <w:t>memiliki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kesimpulan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belum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memenuhi</w:t>
      </w:r>
      <w:proofErr w:type="spellEnd"/>
      <w:r w:rsidRPr="005759F9">
        <w:rPr>
          <w:rFonts w:asciiTheme="majorHAnsi" w:hAnsiTheme="majorHAnsi"/>
        </w:rPr>
        <w:t xml:space="preserve"> (Silang Merah).</w:t>
      </w:r>
    </w:p>
    <w:p w14:paraId="69A824D1" w14:textId="77777777" w:rsidR="00D878C4" w:rsidRPr="00D878C4" w:rsidRDefault="00D878C4" w:rsidP="00D878C4">
      <w:pPr>
        <w:ind w:left="66"/>
        <w:rPr>
          <w:rFonts w:asciiTheme="majorHAnsi" w:hAnsiTheme="majorHAnsi"/>
        </w:rPr>
      </w:pPr>
    </w:p>
    <w:p w14:paraId="0BB1951E" w14:textId="0F6D281A" w:rsidR="008830F1" w:rsidRPr="005759F9" w:rsidRDefault="008830F1" w:rsidP="008830F1">
      <w:pPr>
        <w:pStyle w:val="ListParagraph"/>
        <w:numPr>
          <w:ilvl w:val="0"/>
          <w:numId w:val="43"/>
        </w:numPr>
        <w:ind w:left="426"/>
        <w:rPr>
          <w:rFonts w:asciiTheme="majorHAnsi" w:hAnsiTheme="majorHAnsi"/>
        </w:rPr>
      </w:pPr>
      <w:proofErr w:type="spellStart"/>
      <w:r w:rsidRPr="005759F9">
        <w:rPr>
          <w:rFonts w:asciiTheme="majorHAnsi" w:hAnsiTheme="majorHAnsi"/>
        </w:rPr>
        <w:t>Berikut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adalah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contoh</w:t>
      </w:r>
      <w:proofErr w:type="spellEnd"/>
      <w:r w:rsidRPr="005759F9">
        <w:rPr>
          <w:rFonts w:asciiTheme="majorHAnsi" w:hAnsiTheme="majorHAnsi"/>
        </w:rPr>
        <w:t xml:space="preserve"> Status </w:t>
      </w:r>
      <w:proofErr w:type="spellStart"/>
      <w:r w:rsidRPr="005759F9">
        <w:rPr>
          <w:rFonts w:asciiTheme="majorHAnsi" w:hAnsiTheme="majorHAnsi"/>
        </w:rPr>
        <w:t>Laporan</w:t>
      </w:r>
      <w:proofErr w:type="spellEnd"/>
      <w:r w:rsidRPr="005759F9">
        <w:rPr>
          <w:rFonts w:asciiTheme="majorHAnsi" w:hAnsiTheme="majorHAnsi"/>
        </w:rPr>
        <w:t xml:space="preserve"> </w:t>
      </w:r>
      <w:proofErr w:type="spellStart"/>
      <w:r w:rsidRPr="005759F9">
        <w:rPr>
          <w:rFonts w:asciiTheme="majorHAnsi" w:hAnsiTheme="majorHAnsi"/>
        </w:rPr>
        <w:t>dengan</w:t>
      </w:r>
      <w:proofErr w:type="spellEnd"/>
      <w:r w:rsidRPr="005759F9">
        <w:rPr>
          <w:rFonts w:asciiTheme="majorHAnsi" w:hAnsiTheme="majorHAnsi"/>
        </w:rPr>
        <w:t xml:space="preserve"> Kesimpulan </w:t>
      </w:r>
      <w:proofErr w:type="spellStart"/>
      <w:proofErr w:type="gramStart"/>
      <w:r w:rsidRPr="005759F9">
        <w:rPr>
          <w:rFonts w:asciiTheme="majorHAnsi" w:hAnsiTheme="majorHAnsi"/>
          <w:b/>
          <w:bCs/>
        </w:rPr>
        <w:t>Memenuhi</w:t>
      </w:r>
      <w:proofErr w:type="spellEnd"/>
      <w:r w:rsidRPr="005759F9">
        <w:rPr>
          <w:rFonts w:asciiTheme="majorHAnsi" w:hAnsiTheme="majorHAnsi"/>
        </w:rPr>
        <w:t xml:space="preserve"> :</w:t>
      </w:r>
      <w:proofErr w:type="gramEnd"/>
    </w:p>
    <w:p w14:paraId="77C6829E" w14:textId="57AECEAE" w:rsidR="008830F1" w:rsidRDefault="008830F1" w:rsidP="008830F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04E17D8" wp14:editId="09A347D1">
            <wp:extent cx="5760000" cy="1920000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5AD2" w14:textId="77777777" w:rsidR="00CD223C" w:rsidRPr="00CD223C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Bubuhkan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tanda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</w:rPr>
        <w:t xml:space="preserve"> pada </w:t>
      </w:r>
      <w:proofErr w:type="spellStart"/>
      <w:r>
        <w:rPr>
          <w:rFonts w:asciiTheme="majorHAnsi" w:hAnsiTheme="majorHAnsi"/>
        </w:rPr>
        <w:t>kolom</w:t>
      </w:r>
      <w:proofErr w:type="spellEnd"/>
      <w:r>
        <w:rPr>
          <w:rFonts w:asciiTheme="majorHAnsi" w:hAnsiTheme="majorHAnsi"/>
        </w:rPr>
        <w:t xml:space="preserve"> Tanda </w:t>
      </w:r>
      <w:proofErr w:type="spellStart"/>
      <w:r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Pengesahan</w:t>
      </w:r>
      <w:proofErr w:type="spellEnd"/>
      <w:r>
        <w:rPr>
          <w:rFonts w:asciiTheme="majorHAnsi" w:hAnsiTheme="majorHAnsi"/>
          <w:b/>
          <w:bCs/>
        </w:rPr>
        <w:t xml:space="preserve">. </w:t>
      </w:r>
    </w:p>
    <w:p w14:paraId="1C934ACC" w14:textId="58517324" w:rsidR="00CD223C" w:rsidRPr="00E02986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 w:rsidRPr="00CD223C"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  <w:b/>
          <w:bCs/>
        </w:rPr>
        <w:t xml:space="preserve"> Reset Tanda </w:t>
      </w:r>
      <w:proofErr w:type="spellStart"/>
      <w:r>
        <w:rPr>
          <w:rFonts w:asciiTheme="majorHAnsi" w:hAnsiTheme="majorHAnsi"/>
          <w:b/>
          <w:bCs/>
        </w:rPr>
        <w:t>tangan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 w:rsidRPr="00CD223C">
        <w:rPr>
          <w:rFonts w:asciiTheme="majorHAnsi" w:hAnsiTheme="majorHAnsi"/>
        </w:rPr>
        <w:t>jika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ingin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menghapus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tanda</w:t>
      </w:r>
      <w:proofErr w:type="spellEnd"/>
      <w:r w:rsidRPr="00CD223C">
        <w:rPr>
          <w:rFonts w:asciiTheme="majorHAnsi" w:hAnsiTheme="majorHAnsi"/>
        </w:rPr>
        <w:t xml:space="preserve"> </w:t>
      </w:r>
      <w:proofErr w:type="spellStart"/>
      <w:r w:rsidRPr="00CD223C">
        <w:rPr>
          <w:rFonts w:asciiTheme="majorHAnsi" w:hAnsiTheme="majorHAnsi"/>
        </w:rPr>
        <w:t>tangan</w:t>
      </w:r>
      <w:proofErr w:type="spellEnd"/>
      <w:r>
        <w:rPr>
          <w:rFonts w:asciiTheme="majorHAnsi" w:hAnsiTheme="majorHAnsi"/>
          <w:b/>
          <w:bCs/>
        </w:rPr>
        <w:t>.</w:t>
      </w:r>
    </w:p>
    <w:p w14:paraId="683BDCE6" w14:textId="0C480E12" w:rsidR="00CD223C" w:rsidRPr="008830F1" w:rsidRDefault="00CD223C" w:rsidP="008830F1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435079D8" wp14:editId="49F322F9">
            <wp:extent cx="5754128" cy="1311966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48572"/>
                    <a:stretch/>
                  </pic:blipFill>
                  <pic:spPr bwMode="auto">
                    <a:xfrm>
                      <a:off x="0" y="0"/>
                      <a:ext cx="5775708" cy="131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88A87" w14:textId="5102433A" w:rsidR="00CD223C" w:rsidRDefault="00CD223C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Pada</w:t>
      </w:r>
      <w:r w:rsidRPr="00FA55D3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Catatan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 w:rsidR="00E773C9">
        <w:rPr>
          <w:rFonts w:asciiTheme="majorHAnsi" w:hAnsiTheme="majorHAnsi"/>
          <w:b/>
          <w:bCs/>
        </w:rPr>
        <w:t>Asesor</w:t>
      </w:r>
      <w:proofErr w:type="spellEnd"/>
      <w:r>
        <w:rPr>
          <w:rFonts w:asciiTheme="majorHAnsi" w:hAnsiTheme="majorHAnsi"/>
          <w:b/>
          <w:bCs/>
        </w:rPr>
        <w:t xml:space="preserve">, </w:t>
      </w:r>
      <w:proofErr w:type="spellStart"/>
      <w:r>
        <w:rPr>
          <w:rFonts w:asciiTheme="majorHAnsi" w:hAnsiTheme="majorHAnsi"/>
        </w:rPr>
        <w:t>diisi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catatan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pesan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perlu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disampaikan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kepada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E773C9">
        <w:rPr>
          <w:rFonts w:asciiTheme="majorHAnsi" w:hAnsiTheme="majorHAnsi"/>
        </w:rPr>
        <w:t>atasan</w:t>
      </w:r>
      <w:proofErr w:type="spellEnd"/>
      <w:r w:rsidR="00E773C9">
        <w:rPr>
          <w:rFonts w:asciiTheme="majorHAnsi" w:hAnsiTheme="majorHAnsi"/>
        </w:rPr>
        <w:t xml:space="preserve"> </w:t>
      </w:r>
      <w:proofErr w:type="spellStart"/>
      <w:r w:rsidR="00E773C9">
        <w:rPr>
          <w:rFonts w:asciiTheme="majorHAnsi" w:hAnsiTheme="majorHAnsi"/>
        </w:rPr>
        <w:t>dosen</w:t>
      </w:r>
      <w:proofErr w:type="spellEnd"/>
      <w:r w:rsidR="00E773C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Isian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boleh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dikosongkan</w:t>
      </w:r>
      <w:proofErr w:type="spellEnd"/>
      <w:r>
        <w:rPr>
          <w:rFonts w:asciiTheme="majorHAnsi" w:hAnsiTheme="majorHAnsi"/>
        </w:rPr>
        <w:t>.</w:t>
      </w:r>
    </w:p>
    <w:p w14:paraId="3B673C81" w14:textId="2E1AAF3A" w:rsidR="00CD223C" w:rsidRPr="00CD223C" w:rsidRDefault="00E773C9" w:rsidP="00CD223C">
      <w:pPr>
        <w:rPr>
          <w:noProof/>
        </w:rPr>
      </w:pPr>
      <w:r>
        <w:rPr>
          <w:noProof/>
        </w:rPr>
        <w:drawing>
          <wp:inline distT="0" distB="0" distL="0" distR="0" wp14:anchorId="50C1215B" wp14:editId="27537ED5">
            <wp:extent cx="5753100" cy="956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E2E1" w14:textId="77777777" w:rsidR="00E773C9" w:rsidRPr="00E773C9" w:rsidRDefault="005A0722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Pada</w:t>
      </w:r>
      <w:r w:rsidRPr="00FA55D3">
        <w:rPr>
          <w:rFonts w:asciiTheme="majorHAnsi" w:hAnsiTheme="majorHAnsi"/>
        </w:rPr>
        <w:t xml:space="preserve"> </w:t>
      </w:r>
      <w:r w:rsidR="00CD223C">
        <w:rPr>
          <w:rFonts w:asciiTheme="majorHAnsi" w:hAnsiTheme="majorHAnsi"/>
          <w:b/>
          <w:bCs/>
        </w:rPr>
        <w:t xml:space="preserve">Hasil </w:t>
      </w:r>
      <w:proofErr w:type="spellStart"/>
      <w:proofErr w:type="gramStart"/>
      <w:r w:rsidR="00CD223C">
        <w:rPr>
          <w:rFonts w:asciiTheme="majorHAnsi" w:hAnsiTheme="majorHAnsi"/>
          <w:b/>
          <w:bCs/>
        </w:rPr>
        <w:t>Validasi</w:t>
      </w:r>
      <w:proofErr w:type="spellEnd"/>
      <w:r w:rsidR="00CD223C"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  <w:b/>
          <w:bCs/>
        </w:rPr>
        <w:t>,</w:t>
      </w:r>
      <w:proofErr w:type="gramEnd"/>
      <w:r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</w:rPr>
        <w:t>silakan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dipilih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usulan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tersebut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dapat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Dikembalikan</w:t>
      </w:r>
      <w:proofErr w:type="spellEnd"/>
      <w:r w:rsidR="00CD223C" w:rsidRP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ke</w:t>
      </w:r>
      <w:proofErr w:type="spellEnd"/>
      <w:r w:rsidR="00CD223C" w:rsidRPr="00CD223C">
        <w:rPr>
          <w:rFonts w:asciiTheme="majorHAnsi" w:hAnsiTheme="majorHAnsi"/>
          <w:b/>
          <w:bCs/>
        </w:rPr>
        <w:t xml:space="preserve"> </w:t>
      </w:r>
      <w:proofErr w:type="spellStart"/>
      <w:r w:rsidR="00CD223C" w:rsidRPr="00CD223C">
        <w:rPr>
          <w:rFonts w:asciiTheme="majorHAnsi" w:hAnsiTheme="majorHAnsi"/>
          <w:b/>
          <w:bCs/>
        </w:rPr>
        <w:t>Dosen</w:t>
      </w:r>
      <w:proofErr w:type="spellEnd"/>
      <w:r w:rsidR="00E773C9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</w:rPr>
        <w:t>atau</w:t>
      </w:r>
      <w:proofErr w:type="spellEnd"/>
      <w:r w:rsidR="00CD223C">
        <w:rPr>
          <w:rFonts w:asciiTheme="majorHAnsi" w:hAnsiTheme="majorHAnsi"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Selesai</w:t>
      </w:r>
      <w:proofErr w:type="spellEnd"/>
      <w:r w:rsidR="00E773C9">
        <w:rPr>
          <w:rFonts w:asciiTheme="majorHAnsi" w:hAnsiTheme="majorHAnsi"/>
          <w:b/>
          <w:bCs/>
        </w:rPr>
        <w:t>.</w:t>
      </w:r>
    </w:p>
    <w:p w14:paraId="09C4DD28" w14:textId="1E0C223A" w:rsidR="00D878C4" w:rsidRDefault="00D878C4" w:rsidP="00D878C4">
      <w:pPr>
        <w:pStyle w:val="ListParagraph"/>
        <w:numPr>
          <w:ilvl w:val="0"/>
          <w:numId w:val="43"/>
        </w:numPr>
        <w:ind w:left="851"/>
        <w:rPr>
          <w:rFonts w:asciiTheme="majorHAnsi" w:hAnsiTheme="majorHAnsi"/>
        </w:rPr>
      </w:pPr>
      <w:r w:rsidRPr="00D878C4">
        <w:rPr>
          <w:rFonts w:asciiTheme="majorHAnsi" w:hAnsiTheme="majorHAnsi"/>
        </w:rPr>
        <w:t xml:space="preserve">Jika </w:t>
      </w:r>
      <w:proofErr w:type="spellStart"/>
      <w:r w:rsidRPr="00D878C4">
        <w:rPr>
          <w:rFonts w:asciiTheme="majorHAnsi" w:hAnsiTheme="majorHAnsi"/>
        </w:rPr>
        <w:t>hasil</w:t>
      </w:r>
      <w:proofErr w:type="spellEnd"/>
      <w:r w:rsidRPr="00D878C4">
        <w:rPr>
          <w:rFonts w:asciiTheme="majorHAnsi" w:hAnsiTheme="majorHAnsi"/>
        </w:rPr>
        <w:t xml:space="preserve"> </w:t>
      </w:r>
      <w:proofErr w:type="spellStart"/>
      <w:r w:rsidRPr="00D878C4"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 w:rsidR="00E773C9" w:rsidRPr="00E773C9">
        <w:rPr>
          <w:rFonts w:asciiTheme="majorHAnsi" w:hAnsiTheme="majorHAnsi"/>
          <w:b/>
          <w:bCs/>
        </w:rPr>
        <w:t>Dikembalikan</w:t>
      </w:r>
      <w:proofErr w:type="spellEnd"/>
      <w:r w:rsidR="00E773C9" w:rsidRPr="00E773C9">
        <w:rPr>
          <w:rFonts w:asciiTheme="majorHAnsi" w:hAnsiTheme="majorHAnsi"/>
          <w:b/>
          <w:bCs/>
        </w:rPr>
        <w:t xml:space="preserve"> </w:t>
      </w:r>
      <w:proofErr w:type="spellStart"/>
      <w:r w:rsidR="00E773C9" w:rsidRPr="00E773C9">
        <w:rPr>
          <w:rFonts w:asciiTheme="majorHAnsi" w:hAnsiTheme="majorHAnsi"/>
          <w:b/>
          <w:bCs/>
        </w:rPr>
        <w:t>ke</w:t>
      </w:r>
      <w:proofErr w:type="spellEnd"/>
      <w:r w:rsidR="00E773C9" w:rsidRPr="00E773C9">
        <w:rPr>
          <w:rFonts w:asciiTheme="majorHAnsi" w:hAnsiTheme="majorHAnsi"/>
          <w:b/>
          <w:bCs/>
        </w:rPr>
        <w:t xml:space="preserve"> </w:t>
      </w:r>
      <w:proofErr w:type="spellStart"/>
      <w:r w:rsidR="00E773C9" w:rsidRPr="00E773C9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dipilih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BKD </w:t>
      </w:r>
      <w:proofErr w:type="spellStart"/>
      <w:r>
        <w:rPr>
          <w:rFonts w:asciiTheme="majorHAnsi" w:hAnsiTheme="majorHAnsi"/>
        </w:rPr>
        <w:t>akan</w:t>
      </w:r>
      <w:proofErr w:type="spellEnd"/>
      <w:r>
        <w:rPr>
          <w:rFonts w:asciiTheme="majorHAnsi" w:hAnsiTheme="majorHAnsi"/>
        </w:rPr>
        <w:t xml:space="preserve"> Kembali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Draft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sehingga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memperbaiki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BKD.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memvalidasi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ulang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BKD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sudah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diajukan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kembali</w:t>
      </w:r>
      <w:proofErr w:type="spellEnd"/>
      <w:r>
        <w:rPr>
          <w:rFonts w:asciiTheme="majorHAnsi" w:hAnsiTheme="majorHAnsi"/>
        </w:rPr>
        <w:t xml:space="preserve"> oleh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>.</w:t>
      </w:r>
    </w:p>
    <w:p w14:paraId="23D8DF0C" w14:textId="5EB08761" w:rsidR="00E773C9" w:rsidRPr="00E773C9" w:rsidRDefault="00D878C4" w:rsidP="00D878C4">
      <w:pPr>
        <w:pStyle w:val="ListParagraph"/>
        <w:numPr>
          <w:ilvl w:val="0"/>
          <w:numId w:val="43"/>
        </w:numPr>
        <w:ind w:left="851"/>
        <w:rPr>
          <w:rFonts w:asciiTheme="majorHAnsi" w:hAnsiTheme="majorHAnsi"/>
        </w:rPr>
      </w:pPr>
      <w:r w:rsidRPr="00D878C4">
        <w:rPr>
          <w:rFonts w:asciiTheme="majorHAnsi" w:hAnsiTheme="majorHAnsi"/>
        </w:rPr>
        <w:t xml:space="preserve">Jika </w:t>
      </w:r>
      <w:proofErr w:type="spellStart"/>
      <w:r w:rsidRPr="00D878C4">
        <w:rPr>
          <w:rFonts w:asciiTheme="majorHAnsi" w:hAnsiTheme="majorHAnsi"/>
        </w:rPr>
        <w:t>hasil</w:t>
      </w:r>
      <w:proofErr w:type="spellEnd"/>
      <w:r w:rsidRPr="00D878C4">
        <w:rPr>
          <w:rFonts w:asciiTheme="majorHAnsi" w:hAnsiTheme="majorHAnsi"/>
        </w:rPr>
        <w:t xml:space="preserve"> </w:t>
      </w:r>
      <w:proofErr w:type="spellStart"/>
      <w:r w:rsidRPr="00D878C4"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 w:rsidR="00E773C9" w:rsidRPr="00E773C9">
        <w:rPr>
          <w:rFonts w:asciiTheme="majorHAnsi" w:hAnsiTheme="majorHAnsi"/>
          <w:b/>
          <w:bCs/>
        </w:rPr>
        <w:t>Selesai</w:t>
      </w:r>
      <w:proofErr w:type="spellEnd"/>
      <w:r>
        <w:rPr>
          <w:noProof/>
        </w:rPr>
        <w:t>, maka Asesor telah selesai melakukan validasi laporan BKD dosen pengusul dan Asesor tidak dapat memvalidasi ulang laporan BKD tersebut.</w:t>
      </w:r>
    </w:p>
    <w:p w14:paraId="2A5EAB53" w14:textId="2CFA92A7" w:rsidR="00CD223C" w:rsidRPr="00CD223C" w:rsidRDefault="00CD223C" w:rsidP="00CD223C">
      <w:pPr>
        <w:rPr>
          <w:noProof/>
        </w:rPr>
      </w:pPr>
      <w:r>
        <w:rPr>
          <w:noProof/>
        </w:rPr>
        <w:drawing>
          <wp:inline distT="0" distB="0" distL="0" distR="0" wp14:anchorId="6D8FFAB3" wp14:editId="4A13DE3C">
            <wp:extent cx="5758178" cy="61336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78963" b="-758"/>
                    <a:stretch/>
                  </pic:blipFill>
                  <pic:spPr bwMode="auto">
                    <a:xfrm>
                      <a:off x="0" y="0"/>
                      <a:ext cx="5760000" cy="6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6FF5F" w14:textId="18367D82" w:rsidR="005A0722" w:rsidRDefault="005A0722" w:rsidP="00CD223C">
      <w:pPr>
        <w:pStyle w:val="ListParagraph"/>
        <w:numPr>
          <w:ilvl w:val="0"/>
          <w:numId w:val="30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F77C5F">
        <w:rPr>
          <w:rFonts w:asciiTheme="majorHAnsi" w:hAnsiTheme="majorHAnsi"/>
          <w:b/>
          <w:bCs/>
        </w:rPr>
        <w:t>Ajukan</w:t>
      </w:r>
      <w:proofErr w:type="spellEnd"/>
      <w:r w:rsidRPr="00F77C5F">
        <w:rPr>
          <w:rFonts w:asciiTheme="majorHAnsi" w:hAnsiTheme="majorHAnsi"/>
          <w:b/>
          <w:bCs/>
        </w:rPr>
        <w:t xml:space="preserve"> </w:t>
      </w:r>
      <w:proofErr w:type="spellStart"/>
      <w:r w:rsidR="00CD223C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</w:rPr>
        <w:t>.</w:t>
      </w:r>
    </w:p>
    <w:p w14:paraId="468E30E7" w14:textId="77777777" w:rsidR="00D878C4" w:rsidRPr="0000349F" w:rsidRDefault="00D878C4" w:rsidP="00D878C4">
      <w:pPr>
        <w:pStyle w:val="Content"/>
        <w:spacing w:before="240" w:line="360" w:lineRule="auto"/>
        <w:jc w:val="both"/>
        <w:rPr>
          <w:sz w:val="22"/>
          <w:szCs w:val="18"/>
        </w:rPr>
      </w:pPr>
    </w:p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878C4" w:rsidRPr="0000349F" w14:paraId="342BE5E9" w14:textId="77777777" w:rsidTr="00A76395">
        <w:trPr>
          <w:trHeight w:val="1442"/>
        </w:trPr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57F6DA92" w14:textId="135A46E7" w:rsidR="00D878C4" w:rsidRPr="0000349F" w:rsidRDefault="00D878C4" w:rsidP="00A76395">
            <w:pPr>
              <w:pStyle w:val="EmphasisText"/>
              <w:spacing w:line="360" w:lineRule="auto"/>
              <w:jc w:val="center"/>
              <w:rPr>
                <w:b w:val="0"/>
                <w:bCs/>
                <w:color w:val="auto"/>
                <w:sz w:val="24"/>
                <w:szCs w:val="20"/>
              </w:rPr>
            </w:pPr>
            <w:r>
              <w:rPr>
                <w:b w:val="0"/>
                <w:bCs/>
                <w:sz w:val="24"/>
                <w:szCs w:val="20"/>
              </w:rPr>
              <w:t xml:space="preserve">Jika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seluruh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kegiatan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telah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divalidasi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dan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kesimpulan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masih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D878C4">
              <w:rPr>
                <w:sz w:val="24"/>
                <w:szCs w:val="20"/>
              </w:rPr>
              <w:t>belum</w:t>
            </w:r>
            <w:proofErr w:type="spellEnd"/>
            <w:r w:rsidRPr="00D878C4">
              <w:rPr>
                <w:sz w:val="24"/>
                <w:szCs w:val="20"/>
              </w:rPr>
              <w:t xml:space="preserve"> </w:t>
            </w:r>
            <w:proofErr w:type="spellStart"/>
            <w:r w:rsidRPr="00D878C4">
              <w:rPr>
                <w:sz w:val="24"/>
                <w:szCs w:val="20"/>
              </w:rPr>
              <w:t>memenuhi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,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Asesor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dapat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mengganti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status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rekomendasi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r w:rsidRPr="00D878C4">
              <w:rPr>
                <w:sz w:val="24"/>
                <w:szCs w:val="20"/>
              </w:rPr>
              <w:t xml:space="preserve">Beban </w:t>
            </w:r>
            <w:proofErr w:type="spellStart"/>
            <w:r w:rsidRPr="00D878C4">
              <w:rPr>
                <w:sz w:val="24"/>
                <w:szCs w:val="20"/>
              </w:rPr>
              <w:t>Lebih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menjadi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D878C4">
              <w:rPr>
                <w:sz w:val="24"/>
                <w:szCs w:val="20"/>
              </w:rPr>
              <w:t>Selesai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4"/>
                <w:szCs w:val="20"/>
              </w:rPr>
              <w:t>atau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D878C4">
              <w:rPr>
                <w:sz w:val="24"/>
                <w:szCs w:val="20"/>
              </w:rPr>
              <w:t>Lanjutkan</w:t>
            </w:r>
            <w:proofErr w:type="spellEnd"/>
            <w:r>
              <w:rPr>
                <w:sz w:val="24"/>
                <w:szCs w:val="20"/>
              </w:rPr>
              <w:t xml:space="preserve"> pada </w:t>
            </w:r>
            <w:r w:rsidRPr="00D878C4">
              <w:rPr>
                <w:b w:val="0"/>
                <w:bCs/>
                <w:sz w:val="24"/>
                <w:szCs w:val="20"/>
              </w:rPr>
              <w:t xml:space="preserve">Daftar </w:t>
            </w:r>
            <w:proofErr w:type="spellStart"/>
            <w:r w:rsidRPr="00D878C4">
              <w:rPr>
                <w:b w:val="0"/>
                <w:bCs/>
                <w:sz w:val="24"/>
                <w:szCs w:val="20"/>
              </w:rPr>
              <w:t>Kegiatan</w:t>
            </w:r>
            <w:proofErr w:type="spellEnd"/>
            <w:r>
              <w:rPr>
                <w:b w:val="0"/>
                <w:bCs/>
                <w:sz w:val="24"/>
                <w:szCs w:val="20"/>
              </w:rPr>
              <w:t>.</w:t>
            </w:r>
          </w:p>
        </w:tc>
      </w:tr>
    </w:tbl>
    <w:p w14:paraId="4B0D39C0" w14:textId="77777777" w:rsidR="00CD223C" w:rsidRDefault="00CD223C" w:rsidP="00CD223C">
      <w:pPr>
        <w:rPr>
          <w:rFonts w:asciiTheme="majorHAnsi" w:hAnsiTheme="majorHAnsi"/>
        </w:rPr>
      </w:pPr>
    </w:p>
    <w:p w14:paraId="6102836F" w14:textId="77777777" w:rsidR="002339A7" w:rsidRDefault="002339A7">
      <w:pPr>
        <w:spacing w:line="240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659E91F6" w14:textId="5A99AD06" w:rsidR="00631E38" w:rsidRPr="00952B5E" w:rsidRDefault="00631E38" w:rsidP="00631E38">
      <w:pPr>
        <w:pStyle w:val="Heading1"/>
      </w:pPr>
      <w:bookmarkStart w:id="9" w:name="_Toc52216436"/>
      <w:r>
        <w:lastRenderedPageBreak/>
        <w:t>FAQ</w:t>
      </w:r>
      <w:bookmarkEnd w:id="9"/>
    </w:p>
    <w:p w14:paraId="0F52863A" w14:textId="77777777" w:rsidR="00631E38" w:rsidRPr="00952B5E" w:rsidRDefault="00631E38" w:rsidP="00631E38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A5B592" w:themeColor="accent1"/>
        </w:rPr>
        <w:drawing>
          <wp:inline distT="0" distB="0" distL="0" distR="0" wp14:anchorId="6E17D4C4" wp14:editId="234A425D">
            <wp:extent cx="360000" cy="227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1C36" w14:textId="77777777" w:rsidR="00631E38" w:rsidRPr="00952B5E" w:rsidRDefault="00631E38" w:rsidP="00631E38">
      <w:pPr>
        <w:spacing w:before="12"/>
        <w:rPr>
          <w:rFonts w:asciiTheme="majorHAnsi" w:hAnsiTheme="majorHAnsi"/>
        </w:rPr>
      </w:pPr>
    </w:p>
    <w:p w14:paraId="0EEB25DA" w14:textId="77777777" w:rsidR="00631E38" w:rsidRPr="00952B5E" w:rsidRDefault="00631E38" w:rsidP="00631E38">
      <w:pPr>
        <w:spacing w:before="12"/>
        <w:rPr>
          <w:rFonts w:asciiTheme="majorHAnsi" w:hAnsiTheme="majorHAnsi"/>
        </w:rPr>
      </w:pPr>
    </w:p>
    <w:p w14:paraId="0FB706BC" w14:textId="13A80670" w:rsidR="002339A7" w:rsidRDefault="002339A7" w:rsidP="002339A7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Saya </w:t>
      </w:r>
      <w:proofErr w:type="spellStart"/>
      <w:r>
        <w:rPr>
          <w:rFonts w:asciiTheme="majorHAnsi" w:hAnsiTheme="majorHAnsi"/>
        </w:rPr>
        <w:t>selaku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Asesor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dari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Luar</w:t>
      </w:r>
      <w:proofErr w:type="spellEnd"/>
      <w:r w:rsidR="00FD12E1">
        <w:rPr>
          <w:rFonts w:asciiTheme="majorHAnsi" w:hAnsiTheme="majorHAnsi"/>
        </w:rPr>
        <w:t xml:space="preserve"> LLDIKTI Wilayah VI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Penilaian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Asesor</w:t>
      </w:r>
      <w:proofErr w:type="spellEnd"/>
      <w:r w:rsidR="00D878C4">
        <w:rPr>
          <w:rFonts w:asciiTheme="majorHAnsi" w:hAnsiTheme="majorHAnsi"/>
        </w:rPr>
        <w:t xml:space="preserve"> BKD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</w:t>
      </w:r>
      <w:proofErr w:type="spellEnd"/>
      <w:r w:rsidR="00FB3D4E">
        <w:rPr>
          <w:rFonts w:asciiTheme="majorHAnsi" w:hAnsiTheme="majorHAnsi"/>
        </w:rPr>
        <w:t xml:space="preserve">, </w:t>
      </w:r>
      <w:proofErr w:type="spellStart"/>
      <w:r w:rsidR="00FB3D4E">
        <w:rPr>
          <w:rFonts w:asciiTheme="majorHAnsi" w:hAnsiTheme="majorHAnsi"/>
        </w:rPr>
        <w:t>bagaimana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cara</w:t>
      </w:r>
      <w:proofErr w:type="spellEnd"/>
      <w:r w:rsidR="00FB3D4E">
        <w:rPr>
          <w:rFonts w:asciiTheme="majorHAnsi" w:hAnsiTheme="majorHAnsi"/>
        </w:rPr>
        <w:t xml:space="preserve"> agar menu </w:t>
      </w:r>
      <w:proofErr w:type="spellStart"/>
      <w:r w:rsidR="00FB3D4E">
        <w:rPr>
          <w:rFonts w:asciiTheme="majorHAnsi" w:hAnsiTheme="majorHAnsi"/>
        </w:rPr>
        <w:t>itu</w:t>
      </w:r>
      <w:proofErr w:type="spellEnd"/>
      <w:r w:rsidR="00FB3D4E">
        <w:rPr>
          <w:rFonts w:asciiTheme="majorHAnsi" w:hAnsiTheme="majorHAnsi"/>
        </w:rPr>
        <w:t xml:space="preserve"> </w:t>
      </w:r>
      <w:proofErr w:type="spellStart"/>
      <w:r w:rsidR="00FB3D4E"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</w:t>
      </w:r>
      <w:proofErr w:type="spellStart"/>
      <w:r>
        <w:rPr>
          <w:rFonts w:asciiTheme="majorHAnsi" w:hAnsiTheme="majorHAnsi"/>
        </w:rPr>
        <w:t>sistem</w:t>
      </w:r>
      <w:proofErr w:type="spellEnd"/>
      <w:r>
        <w:rPr>
          <w:rFonts w:asciiTheme="majorHAnsi" w:hAnsiTheme="majorHAnsi"/>
        </w:rPr>
        <w:t>?</w:t>
      </w:r>
    </w:p>
    <w:p w14:paraId="01D9AB32" w14:textId="4B74FB4A" w:rsidR="002339A7" w:rsidRDefault="002339A7" w:rsidP="002339A7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Pimpinan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Perguruan</w:t>
      </w:r>
      <w:proofErr w:type="spellEnd"/>
      <w:r w:rsidR="00FD12E1">
        <w:rPr>
          <w:rFonts w:asciiTheme="majorHAnsi" w:hAnsiTheme="majorHAnsi"/>
        </w:rPr>
        <w:t xml:space="preserve"> Tinggi </w:t>
      </w:r>
      <w:proofErr w:type="spellStart"/>
      <w:r w:rsidR="00FD12E1">
        <w:rPr>
          <w:rFonts w:asciiTheme="majorHAnsi" w:hAnsiTheme="majorHAnsi"/>
        </w:rPr>
        <w:t>Pengusul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untuk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mengirimkan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surat</w:t>
      </w:r>
      <w:proofErr w:type="spellEnd"/>
      <w:r w:rsidR="00D878C4">
        <w:rPr>
          <w:rFonts w:asciiTheme="majorHAnsi" w:hAnsiTheme="majorHAnsi"/>
        </w:rPr>
        <w:t xml:space="preserve"> </w:t>
      </w:r>
      <w:proofErr w:type="spellStart"/>
      <w:r w:rsidR="00D878C4">
        <w:rPr>
          <w:rFonts w:asciiTheme="majorHAnsi" w:hAnsiTheme="majorHAnsi"/>
        </w:rPr>
        <w:t>penambahan</w:t>
      </w:r>
      <w:proofErr w:type="spellEnd"/>
      <w:r w:rsidR="00D878C4">
        <w:rPr>
          <w:rFonts w:asciiTheme="majorHAnsi" w:hAnsiTheme="majorHAnsi"/>
        </w:rPr>
        <w:t xml:space="preserve"> data </w:t>
      </w:r>
      <w:proofErr w:type="spellStart"/>
      <w:r w:rsidR="00D878C4">
        <w:rPr>
          <w:rFonts w:asciiTheme="majorHAnsi" w:hAnsiTheme="majorHAnsi"/>
        </w:rPr>
        <w:t>Asesor</w:t>
      </w:r>
      <w:proofErr w:type="spellEnd"/>
      <w:r w:rsidR="00D878C4">
        <w:rPr>
          <w:rFonts w:asciiTheme="majorHAnsi" w:hAnsiTheme="majorHAnsi"/>
        </w:rPr>
        <w:t xml:space="preserve"> di </w:t>
      </w:r>
      <w:proofErr w:type="spellStart"/>
      <w:r w:rsidR="00D878C4">
        <w:rPr>
          <w:rFonts w:asciiTheme="majorHAnsi" w:hAnsiTheme="majorHAnsi"/>
        </w:rPr>
        <w:t>Sistem</w:t>
      </w:r>
      <w:proofErr w:type="spellEnd"/>
      <w:r w:rsidR="00D878C4">
        <w:rPr>
          <w:rFonts w:asciiTheme="majorHAnsi" w:hAnsiTheme="majorHAnsi"/>
        </w:rPr>
        <w:t xml:space="preserve"> LLDIKTI Wilayah VI</w:t>
      </w:r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dengan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melampirkan</w:t>
      </w:r>
      <w:proofErr w:type="spellEnd"/>
      <w:r w:rsidR="00FD12E1">
        <w:rPr>
          <w:rFonts w:asciiTheme="majorHAnsi" w:hAnsiTheme="majorHAnsi"/>
        </w:rPr>
        <w:t xml:space="preserve"> data NIDN </w:t>
      </w:r>
      <w:proofErr w:type="spellStart"/>
      <w:r w:rsidR="00FD12E1">
        <w:rPr>
          <w:rFonts w:asciiTheme="majorHAnsi" w:hAnsiTheme="majorHAnsi"/>
        </w:rPr>
        <w:t>Asesor</w:t>
      </w:r>
      <w:proofErr w:type="spellEnd"/>
      <w:r w:rsidR="00FD12E1">
        <w:rPr>
          <w:rFonts w:asciiTheme="majorHAnsi" w:hAnsiTheme="majorHAnsi"/>
        </w:rPr>
        <w:t xml:space="preserve">, Nama </w:t>
      </w:r>
      <w:proofErr w:type="spellStart"/>
      <w:r w:rsidR="00FD12E1">
        <w:rPr>
          <w:rFonts w:asciiTheme="majorHAnsi" w:hAnsiTheme="majorHAnsi"/>
        </w:rPr>
        <w:t>Asesor</w:t>
      </w:r>
      <w:proofErr w:type="spellEnd"/>
      <w:r w:rsidR="00FD12E1">
        <w:rPr>
          <w:rFonts w:asciiTheme="majorHAnsi" w:hAnsiTheme="majorHAnsi"/>
        </w:rPr>
        <w:t xml:space="preserve">, NIRA, </w:t>
      </w:r>
      <w:proofErr w:type="spellStart"/>
      <w:r w:rsidR="00FD12E1">
        <w:rPr>
          <w:rFonts w:asciiTheme="majorHAnsi" w:hAnsiTheme="majorHAnsi"/>
        </w:rPr>
        <w:t>Bidang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Ilmu</w:t>
      </w:r>
      <w:proofErr w:type="spellEnd"/>
      <w:r w:rsidR="00FD12E1">
        <w:rPr>
          <w:rFonts w:asciiTheme="majorHAnsi" w:hAnsiTheme="majorHAnsi"/>
        </w:rPr>
        <w:t xml:space="preserve">, </w:t>
      </w:r>
      <w:proofErr w:type="spellStart"/>
      <w:r w:rsidR="00FD12E1">
        <w:rPr>
          <w:rFonts w:asciiTheme="majorHAnsi" w:hAnsiTheme="majorHAnsi"/>
        </w:rPr>
        <w:t>Asal</w:t>
      </w:r>
      <w:proofErr w:type="spellEnd"/>
      <w:r w:rsidR="00FD12E1">
        <w:rPr>
          <w:rFonts w:asciiTheme="majorHAnsi" w:hAnsiTheme="majorHAnsi"/>
        </w:rPr>
        <w:t xml:space="preserve"> PT dan Alamat Email </w:t>
      </w:r>
      <w:proofErr w:type="spellStart"/>
      <w:r w:rsidR="00FD12E1">
        <w:rPr>
          <w:rFonts w:asciiTheme="majorHAnsi" w:hAnsiTheme="majorHAnsi"/>
        </w:rPr>
        <w:t>Asesor</w:t>
      </w:r>
      <w:proofErr w:type="spellEnd"/>
      <w:r w:rsidR="00FD12E1">
        <w:rPr>
          <w:rFonts w:asciiTheme="majorHAnsi" w:hAnsiTheme="majorHAnsi"/>
        </w:rPr>
        <w:t>.</w:t>
      </w:r>
    </w:p>
    <w:p w14:paraId="63439B20" w14:textId="6BB6700D" w:rsidR="00FD12E1" w:rsidRDefault="00FD12E1" w:rsidP="00FD12E1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mendapatkan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Akun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>?</w:t>
      </w:r>
    </w:p>
    <w:p w14:paraId="61D92A96" w14:textId="0E579775" w:rsidR="00FD12E1" w:rsidRDefault="00FD12E1" w:rsidP="002339A7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Jika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berasal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Perguruan</w:t>
      </w:r>
      <w:proofErr w:type="spellEnd"/>
      <w:r>
        <w:rPr>
          <w:rFonts w:asciiTheme="majorHAnsi" w:hAnsiTheme="majorHAnsi"/>
        </w:rPr>
        <w:t xml:space="preserve"> Tinggi di LLDIKTI Wilayah VI, </w:t>
      </w:r>
      <w:proofErr w:type="spellStart"/>
      <w:r>
        <w:rPr>
          <w:rFonts w:asciiTheme="majorHAnsi" w:hAnsiTheme="majorHAnsi"/>
        </w:rPr>
        <w:t>Akun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dilihat</w:t>
      </w:r>
      <w:proofErr w:type="spellEnd"/>
      <w:r>
        <w:rPr>
          <w:rFonts w:asciiTheme="majorHAnsi" w:hAnsiTheme="majorHAnsi"/>
        </w:rPr>
        <w:t xml:space="preserve"> di menu </w:t>
      </w:r>
      <w:r w:rsidRPr="00FD12E1">
        <w:rPr>
          <w:rFonts w:asciiTheme="majorHAnsi" w:hAnsiTheme="majorHAnsi"/>
          <w:b/>
          <w:bCs/>
        </w:rPr>
        <w:t>U</w:t>
      </w:r>
      <w:r>
        <w:rPr>
          <w:rFonts w:asciiTheme="majorHAnsi" w:hAnsiTheme="majorHAnsi"/>
          <w:b/>
          <w:bCs/>
        </w:rPr>
        <w:t>ser</w:t>
      </w:r>
      <w:r w:rsidRPr="00FD12E1">
        <w:rPr>
          <w:rFonts w:asciiTheme="majorHAnsi" w:hAnsiTheme="majorHAnsi"/>
          <w:b/>
          <w:bCs/>
        </w:rPr>
        <w:t xml:space="preserve"> ID </w:t>
      </w:r>
      <w:proofErr w:type="spellStart"/>
      <w:r w:rsidRPr="00FD12E1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dengan</w:t>
      </w:r>
      <w:proofErr w:type="spellEnd"/>
      <w:r>
        <w:rPr>
          <w:rFonts w:asciiTheme="majorHAnsi" w:hAnsiTheme="majorHAnsi"/>
        </w:rPr>
        <w:t xml:space="preserve"> login </w:t>
      </w:r>
      <w:proofErr w:type="spellStart"/>
      <w:r>
        <w:rPr>
          <w:rFonts w:asciiTheme="majorHAnsi" w:hAnsiTheme="majorHAnsi"/>
        </w:rPr>
        <w:t>Pimpinan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Kepegawaian</w:t>
      </w:r>
      <w:proofErr w:type="spellEnd"/>
      <w:r>
        <w:rPr>
          <w:rFonts w:asciiTheme="majorHAnsi" w:hAnsiTheme="majorHAnsi"/>
        </w:rPr>
        <w:t xml:space="preserve"> PTS.  </w:t>
      </w:r>
      <w:proofErr w:type="spellStart"/>
      <w:r>
        <w:rPr>
          <w:rFonts w:asciiTheme="majorHAnsi" w:hAnsiTheme="majorHAnsi"/>
        </w:rPr>
        <w:t>Sedangkan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untuk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di </w:t>
      </w:r>
      <w:proofErr w:type="spellStart"/>
      <w:r>
        <w:rPr>
          <w:rFonts w:asciiTheme="majorHAnsi" w:hAnsiTheme="majorHAnsi"/>
        </w:rPr>
        <w:t>luar</w:t>
      </w:r>
      <w:proofErr w:type="spellEnd"/>
      <w:r>
        <w:rPr>
          <w:rFonts w:asciiTheme="majorHAnsi" w:hAnsiTheme="majorHAnsi"/>
        </w:rPr>
        <w:t xml:space="preserve"> LLDIKTI Wilayah VI,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/PT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mengirimkan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alamat</w:t>
      </w:r>
      <w:proofErr w:type="spellEnd"/>
      <w:r>
        <w:rPr>
          <w:rFonts w:asciiTheme="majorHAnsi" w:hAnsiTheme="majorHAnsi"/>
        </w:rPr>
        <w:t xml:space="preserve"> email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pada menu </w:t>
      </w:r>
      <w:r w:rsidRPr="00FD12E1">
        <w:rPr>
          <w:rFonts w:asciiTheme="majorHAnsi" w:hAnsiTheme="majorHAnsi"/>
          <w:b/>
          <w:bCs/>
        </w:rPr>
        <w:t>Helpdesk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dengan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jenis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layanan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FD12E1">
        <w:rPr>
          <w:rFonts w:asciiTheme="majorHAnsi" w:hAnsiTheme="majorHAnsi"/>
          <w:b/>
          <w:bCs/>
        </w:rPr>
        <w:t>Sistem</w:t>
      </w:r>
      <w:proofErr w:type="spellEnd"/>
      <w:r w:rsidRPr="00FD12E1">
        <w:rPr>
          <w:rFonts w:asciiTheme="majorHAnsi" w:hAnsiTheme="majorHAnsi"/>
          <w:b/>
          <w:bCs/>
        </w:rPr>
        <w:t xml:space="preserve"> LLDIKTI</w:t>
      </w:r>
      <w:r>
        <w:rPr>
          <w:rFonts w:asciiTheme="majorHAnsi" w:hAnsiTheme="majorHAnsi"/>
        </w:rPr>
        <w:t>.</w:t>
      </w:r>
    </w:p>
    <w:p w14:paraId="07BA9229" w14:textId="32145C7F" w:rsidR="00FD12E1" w:rsidRDefault="00FD12E1" w:rsidP="002339A7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Status </w:t>
      </w:r>
      <w:proofErr w:type="spellStart"/>
      <w:r>
        <w:rPr>
          <w:rFonts w:asciiTheme="majorHAnsi" w:hAnsiTheme="majorHAnsi"/>
        </w:rPr>
        <w:t>Ajuan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saya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FD12E1">
        <w:rPr>
          <w:rFonts w:asciiTheme="majorHAnsi" w:hAnsiTheme="majorHAnsi"/>
          <w:b/>
          <w:bCs/>
        </w:rPr>
        <w:t>Diperiksa</w:t>
      </w:r>
      <w:proofErr w:type="spellEnd"/>
      <w:r w:rsidRPr="00FD12E1">
        <w:rPr>
          <w:rFonts w:asciiTheme="majorHAnsi" w:hAnsiTheme="majorHAnsi"/>
          <w:b/>
          <w:bCs/>
        </w:rPr>
        <w:t xml:space="preserve"> </w:t>
      </w:r>
      <w:proofErr w:type="spellStart"/>
      <w:r w:rsidRPr="00FD12E1">
        <w:rPr>
          <w:rFonts w:asciiTheme="majorHAnsi" w:hAnsiTheme="majorHAnsi"/>
          <w:b/>
          <w:bCs/>
        </w:rPr>
        <w:t>Asesor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Penilaian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BKD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>?</w:t>
      </w:r>
    </w:p>
    <w:p w14:paraId="457F86DA" w14:textId="4D6F3BD7" w:rsidR="00CD223C" w:rsidRDefault="002339A7" w:rsidP="00FD12E1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Ajuan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hanya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muncul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jika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Asesor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belum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klik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 w:rsidRPr="00FD12E1">
        <w:rPr>
          <w:rFonts w:asciiTheme="majorHAnsi" w:hAnsiTheme="majorHAnsi"/>
          <w:b/>
          <w:bCs/>
        </w:rPr>
        <w:t>Selesai</w:t>
      </w:r>
      <w:proofErr w:type="spellEnd"/>
      <w:r w:rsidR="00FD12E1">
        <w:rPr>
          <w:rFonts w:asciiTheme="majorHAnsi" w:hAnsiTheme="majorHAnsi"/>
        </w:rPr>
        <w:t>/</w:t>
      </w:r>
      <w:proofErr w:type="spellStart"/>
      <w:r w:rsidR="00FD12E1" w:rsidRPr="00FD12E1">
        <w:rPr>
          <w:rFonts w:asciiTheme="majorHAnsi" w:hAnsiTheme="majorHAnsi"/>
          <w:b/>
          <w:bCs/>
        </w:rPr>
        <w:t>Dikembalikan</w:t>
      </w:r>
      <w:proofErr w:type="spellEnd"/>
      <w:r w:rsidR="00FD12E1" w:rsidRPr="00FD12E1">
        <w:rPr>
          <w:rFonts w:asciiTheme="majorHAnsi" w:hAnsiTheme="majorHAnsi"/>
          <w:b/>
          <w:bCs/>
        </w:rPr>
        <w:t xml:space="preserve"> </w:t>
      </w:r>
      <w:proofErr w:type="spellStart"/>
      <w:r w:rsidR="00FD12E1" w:rsidRPr="00FD12E1">
        <w:rPr>
          <w:rFonts w:asciiTheme="majorHAnsi" w:hAnsiTheme="majorHAnsi"/>
          <w:b/>
          <w:bCs/>
        </w:rPr>
        <w:t>ke</w:t>
      </w:r>
      <w:proofErr w:type="spellEnd"/>
      <w:r w:rsidR="00FD12E1" w:rsidRPr="00FD12E1">
        <w:rPr>
          <w:rFonts w:asciiTheme="majorHAnsi" w:hAnsiTheme="majorHAnsi"/>
          <w:b/>
          <w:bCs/>
        </w:rPr>
        <w:t xml:space="preserve"> </w:t>
      </w:r>
      <w:proofErr w:type="spellStart"/>
      <w:r w:rsidR="00FD12E1" w:rsidRPr="00FD12E1">
        <w:rPr>
          <w:rFonts w:asciiTheme="majorHAnsi" w:hAnsiTheme="majorHAnsi"/>
          <w:b/>
          <w:bCs/>
        </w:rPr>
        <w:t>Dosen</w:t>
      </w:r>
      <w:proofErr w:type="spellEnd"/>
      <w:r w:rsidR="00FD12E1">
        <w:rPr>
          <w:rFonts w:asciiTheme="majorHAnsi" w:hAnsiTheme="majorHAnsi"/>
          <w:b/>
          <w:bCs/>
        </w:rPr>
        <w:t xml:space="preserve"> </w:t>
      </w:r>
      <w:proofErr w:type="spellStart"/>
      <w:r w:rsidR="00FD12E1" w:rsidRPr="00FD12E1">
        <w:rPr>
          <w:rFonts w:asciiTheme="majorHAnsi" w:hAnsiTheme="majorHAnsi"/>
        </w:rPr>
        <w:t>atau</w:t>
      </w:r>
      <w:proofErr w:type="spellEnd"/>
      <w:r w:rsidR="00FD12E1">
        <w:rPr>
          <w:rFonts w:asciiTheme="majorHAnsi" w:hAnsiTheme="majorHAnsi"/>
          <w:b/>
          <w:bCs/>
        </w:rPr>
        <w:t xml:space="preserve"> </w:t>
      </w:r>
      <w:r w:rsidR="00FD12E1">
        <w:rPr>
          <w:rFonts w:asciiTheme="majorHAnsi" w:hAnsiTheme="majorHAnsi"/>
        </w:rPr>
        <w:t xml:space="preserve">status </w:t>
      </w:r>
      <w:proofErr w:type="spellStart"/>
      <w:r w:rsidR="00FD12E1">
        <w:rPr>
          <w:rFonts w:asciiTheme="majorHAnsi" w:hAnsiTheme="majorHAnsi"/>
        </w:rPr>
        <w:t>Penilaian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masil</w:t>
      </w:r>
      <w:proofErr w:type="spellEnd"/>
      <w:r w:rsidR="00FD12E1">
        <w:rPr>
          <w:rFonts w:asciiTheme="majorHAnsi" w:hAnsiTheme="majorHAnsi"/>
        </w:rPr>
        <w:t xml:space="preserve"> “Proses </w:t>
      </w:r>
      <w:proofErr w:type="spellStart"/>
      <w:r w:rsidR="00FD12E1">
        <w:rPr>
          <w:rFonts w:asciiTheme="majorHAnsi" w:hAnsiTheme="majorHAnsi"/>
        </w:rPr>
        <w:t>Penilaian</w:t>
      </w:r>
      <w:proofErr w:type="spellEnd"/>
      <w:r w:rsidR="00FD12E1">
        <w:rPr>
          <w:rFonts w:asciiTheme="majorHAnsi" w:hAnsiTheme="majorHAnsi"/>
        </w:rPr>
        <w:t>”</w:t>
      </w:r>
      <w:r>
        <w:rPr>
          <w:rFonts w:asciiTheme="majorHAnsi" w:hAnsiTheme="majorHAnsi"/>
        </w:rPr>
        <w:t>.</w:t>
      </w:r>
    </w:p>
    <w:p w14:paraId="68D87C5D" w14:textId="4A361F39" w:rsidR="008B0EFE" w:rsidRDefault="008B0EFE" w:rsidP="008B0EFE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mengembalikan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tetapi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BKD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>?</w:t>
      </w:r>
    </w:p>
    <w:p w14:paraId="3F577FBF" w14:textId="47EA6F96" w:rsidR="008B0EFE" w:rsidRPr="00D17200" w:rsidRDefault="008B0EFE" w:rsidP="00D17200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kembal</w:t>
      </w:r>
      <w:r w:rsidR="00D17200"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Draft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kedua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melakukan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>.</w:t>
      </w:r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Silakan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menunggu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Asesor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selesai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memvalidasi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laporan</w:t>
      </w:r>
      <w:proofErr w:type="spellEnd"/>
      <w:r w:rsidR="00D17200">
        <w:rPr>
          <w:rFonts w:asciiTheme="majorHAnsi" w:hAnsiTheme="majorHAnsi"/>
        </w:rPr>
        <w:t xml:space="preserve"> </w:t>
      </w:r>
      <w:proofErr w:type="spellStart"/>
      <w:r w:rsidR="00D17200">
        <w:rPr>
          <w:rFonts w:asciiTheme="majorHAnsi" w:hAnsiTheme="majorHAnsi"/>
        </w:rPr>
        <w:t>tersebut</w:t>
      </w:r>
      <w:proofErr w:type="spellEnd"/>
      <w:r w:rsidR="00D17200">
        <w:rPr>
          <w:rFonts w:asciiTheme="majorHAnsi" w:hAnsiTheme="majorHAnsi"/>
        </w:rPr>
        <w:t>.</w:t>
      </w:r>
    </w:p>
    <w:p w14:paraId="2019C67C" w14:textId="391B32F4" w:rsidR="00CA52B2" w:rsidRDefault="00CA52B2" w:rsidP="00CA52B2">
      <w:pPr>
        <w:pStyle w:val="ListParagraph"/>
        <w:numPr>
          <w:ilvl w:val="0"/>
          <w:numId w:val="41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Pilihan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FD12E1" w:rsidRPr="00FD12E1">
        <w:rPr>
          <w:rFonts w:asciiTheme="majorHAnsi" w:hAnsiTheme="majorHAnsi"/>
          <w:b/>
          <w:bCs/>
        </w:rPr>
        <w:t>Selesai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tabs Status </w:t>
      </w:r>
      <w:proofErr w:type="spellStart"/>
      <w:r>
        <w:rPr>
          <w:rFonts w:asciiTheme="majorHAnsi" w:hAnsiTheme="majorHAnsi"/>
        </w:rPr>
        <w:t>Laporan</w:t>
      </w:r>
      <w:proofErr w:type="spellEnd"/>
      <w:r w:rsidR="00FD12E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bisa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>?</w:t>
      </w:r>
    </w:p>
    <w:p w14:paraId="637E8F3C" w14:textId="03F3A84A" w:rsidR="00FD12E1" w:rsidRPr="002339A7" w:rsidRDefault="00FD12E1" w:rsidP="00FD12E1">
      <w:pPr>
        <w:pStyle w:val="ListParagraph"/>
        <w:ind w:left="426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358BC6AC" wp14:editId="4E517945">
            <wp:extent cx="5419725" cy="1247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F130" w14:textId="71CAA2CD" w:rsidR="00CA52B2" w:rsidRPr="00CA52B2" w:rsidRDefault="00CA52B2" w:rsidP="00CA52B2">
      <w:pPr>
        <w:pStyle w:val="ListParagraph"/>
        <w:ind w:left="426"/>
        <w:rPr>
          <w:rFonts w:asciiTheme="majorHAnsi" w:hAnsiTheme="majorHAnsi"/>
        </w:rPr>
      </w:pPr>
      <w:proofErr w:type="gramStart"/>
      <w:r w:rsidRPr="0022479D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Pilihan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FD12E1">
        <w:rPr>
          <w:rFonts w:asciiTheme="majorHAnsi" w:hAnsiTheme="majorHAnsi"/>
        </w:rPr>
        <w:t>Selesai</w:t>
      </w:r>
      <w:proofErr w:type="spellEnd"/>
      <w:r w:rsidR="00FD12E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Asesor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telah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memvalidasi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semua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Kegiatan</w:t>
      </w:r>
      <w:proofErr w:type="spellEnd"/>
      <w:r w:rsidR="004177CB">
        <w:rPr>
          <w:rFonts w:asciiTheme="majorHAnsi" w:hAnsiTheme="majorHAnsi"/>
        </w:rPr>
        <w:t xml:space="preserve"> yang </w:t>
      </w:r>
      <w:proofErr w:type="spellStart"/>
      <w:r w:rsidR="004177CB">
        <w:rPr>
          <w:rFonts w:asciiTheme="majorHAnsi" w:hAnsiTheme="majorHAnsi"/>
        </w:rPr>
        <w:t>memiliki</w:t>
      </w:r>
      <w:proofErr w:type="spellEnd"/>
      <w:r w:rsidR="004177CB">
        <w:rPr>
          <w:rFonts w:asciiTheme="majorHAnsi" w:hAnsiTheme="majorHAnsi"/>
        </w:rPr>
        <w:t xml:space="preserve"> Status </w:t>
      </w:r>
      <w:proofErr w:type="spellStart"/>
      <w:r w:rsidR="004177CB">
        <w:rPr>
          <w:rFonts w:asciiTheme="majorHAnsi" w:hAnsiTheme="majorHAnsi"/>
        </w:rPr>
        <w:t>Rekomendasi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Selesai</w:t>
      </w:r>
      <w:proofErr w:type="spellEnd"/>
      <w:r w:rsidR="004177CB">
        <w:rPr>
          <w:rFonts w:asciiTheme="majorHAnsi" w:hAnsiTheme="majorHAnsi"/>
        </w:rPr>
        <w:t xml:space="preserve"> dan </w:t>
      </w:r>
      <w:proofErr w:type="spellStart"/>
      <w:r w:rsidR="004177CB">
        <w:rPr>
          <w:rFonts w:asciiTheme="majorHAnsi" w:hAnsiTheme="majorHAnsi"/>
        </w:rPr>
        <w:t>Lanjutkan</w:t>
      </w:r>
      <w:proofErr w:type="spellEnd"/>
      <w:r w:rsidR="004177CB">
        <w:rPr>
          <w:rFonts w:asciiTheme="majorHAnsi" w:hAnsiTheme="majorHAnsi"/>
        </w:rPr>
        <w:t xml:space="preserve">, </w:t>
      </w:r>
      <w:proofErr w:type="spellStart"/>
      <w:r w:rsidR="004177CB">
        <w:rPr>
          <w:rFonts w:asciiTheme="majorHAnsi" w:hAnsiTheme="majorHAnsi"/>
        </w:rPr>
        <w:t>silakan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validasi</w:t>
      </w:r>
      <w:proofErr w:type="spellEnd"/>
      <w:r w:rsidR="004177CB">
        <w:rPr>
          <w:rFonts w:asciiTheme="majorHAnsi" w:hAnsiTheme="majorHAnsi"/>
        </w:rPr>
        <w:t xml:space="preserve"> </w:t>
      </w:r>
      <w:proofErr w:type="spellStart"/>
      <w:r w:rsidR="004177CB">
        <w:rPr>
          <w:rFonts w:asciiTheme="majorHAnsi" w:hAnsiTheme="majorHAnsi"/>
        </w:rPr>
        <w:t>kegiatan</w:t>
      </w:r>
      <w:proofErr w:type="spellEnd"/>
      <w:r w:rsidR="004177CB">
        <w:rPr>
          <w:rFonts w:asciiTheme="majorHAnsi" w:hAnsiTheme="majorHAnsi"/>
        </w:rPr>
        <w:t xml:space="preserve"> di tabs Daftar </w:t>
      </w:r>
      <w:proofErr w:type="spellStart"/>
      <w:r w:rsidR="004177CB">
        <w:rPr>
          <w:rFonts w:asciiTheme="majorHAnsi" w:hAnsiTheme="majorHAnsi"/>
        </w:rPr>
        <w:t>Kegiatan</w:t>
      </w:r>
      <w:proofErr w:type="spellEnd"/>
      <w:r w:rsidR="004177C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sectPr w:rsidR="00CA52B2" w:rsidRPr="00CA52B2" w:rsidSect="002562DB">
      <w:footerReference w:type="default" r:id="rId33"/>
      <w:pgSz w:w="11920" w:h="16840"/>
      <w:pgMar w:top="880" w:right="1420" w:bottom="280" w:left="1440" w:header="580" w:footer="119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448A1" w14:textId="77777777" w:rsidR="00C96ACE" w:rsidRDefault="00C96ACE">
      <w:r>
        <w:separator/>
      </w:r>
    </w:p>
  </w:endnote>
  <w:endnote w:type="continuationSeparator" w:id="0">
    <w:p w14:paraId="49059BDA" w14:textId="77777777" w:rsidR="00C96ACE" w:rsidRDefault="00C9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884D" w14:textId="79925835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1B68D82" wp14:editId="112201F2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2C2EF" w14:textId="3A6A29DE" w:rsidR="009D63E3" w:rsidRPr="007E4078" w:rsidRDefault="009D63E3" w:rsidP="007E4078">
                          <w:pPr>
                            <w:rPr>
                              <w:rFonts w:eastAsia="Agency FB" w:cs="Agency FB"/>
                              <w:bCs/>
                              <w:color w:val="F3A447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F3A447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68D8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1" type="#_x0000_t202" style="position:absolute;left:0;text-align:left;margin-left:76.6pt;margin-top:791.4pt;width:309.45pt;height:32.6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" filled="f" stroked="f">
              <v:textbox inset="0,0,0,0">
                <w:txbxContent>
                  <w:p w14:paraId="4E72C2EF" w14:textId="3A6A29DE" w:rsidR="009D63E3" w:rsidRPr="007E4078" w:rsidRDefault="009D63E3" w:rsidP="007E4078">
                    <w:pPr>
                      <w:rPr>
                        <w:rFonts w:eastAsia="Agency FB" w:cs="Agency FB"/>
                        <w:bCs/>
                        <w:color w:val="F3A447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F3A447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8000" behindDoc="1" locked="0" layoutInCell="1" allowOverlap="1" wp14:anchorId="335F93E9" wp14:editId="3F91EDE9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DC62D" id="Group 27" o:spid="_x0000_s1026" style="position:absolute;margin-left:75.45pt;margin-top:785.55pt;width:447.85pt;height:0;z-index:-251668480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" path="m,l7517,e" filled="f" strokecolor="#a5b592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2A719038" wp14:editId="03DDC9F9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B7206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F3A447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separate"/>
                          </w:r>
                          <w:r w:rsidRPr="007E4078">
                            <w:rPr>
                              <w:b/>
                              <w:noProof/>
                              <w:color w:val="F3A447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19038" id="Text Box 25" o:spid="_x0000_s1032" type="#_x0000_t202" style="position:absolute;left:0;text-align:left;margin-left:473.15pt;margin-top:797.75pt;width:39.2pt;height:2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" filled="f" stroked="f">
              <v:textbox inset="0,0,0,0">
                <w:txbxContent>
                  <w:p w14:paraId="66DB7206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F3A447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F3A447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separate"/>
                    </w:r>
                    <w:r w:rsidRPr="007E4078">
                      <w:rPr>
                        <w:b/>
                        <w:noProof/>
                        <w:color w:val="F3A447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CFECE" w14:textId="77777777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F7D7CA" wp14:editId="0E1E27A5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11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63455" w14:textId="2EF8A7DC" w:rsidR="009D63E3" w:rsidRPr="007E4078" w:rsidRDefault="005A0722" w:rsidP="007E4078">
                          <w:pPr>
                            <w:rPr>
                              <w:rFonts w:eastAsia="Agency FB" w:cs="Agency FB"/>
                              <w:bCs/>
                              <w:color w:val="F3A447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F3A447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7D7C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76.6pt;margin-top:791.4pt;width:309.45pt;height:3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" filled="f" stroked="f">
              <v:textbox inset="0,0,0,0">
                <w:txbxContent>
                  <w:p w14:paraId="73463455" w14:textId="2EF8A7DC" w:rsidR="009D63E3" w:rsidRPr="007E4078" w:rsidRDefault="005A0722" w:rsidP="007E4078">
                    <w:pPr>
                      <w:rPr>
                        <w:rFonts w:eastAsia="Agency FB" w:cs="Agency FB"/>
                        <w:bCs/>
                        <w:color w:val="F3A447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F3A447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E38E74" wp14:editId="75DCC3BE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11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114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7ECA3B" id="Group 27" o:spid="_x0000_s1026" style="position:absolute;margin-left:75.45pt;margin-top:785.55pt;width:447.85pt;height:0;z-index:-251657216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" path="m,l7517,e" filled="f" strokecolor="#a5b592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14E346E" wp14:editId="203E22B9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41D5F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F3A447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separate"/>
                          </w:r>
                          <w:r w:rsidRPr="007E4078">
                            <w:rPr>
                              <w:b/>
                              <w:noProof/>
                              <w:color w:val="F3A447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F3A447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E346E" id="_x0000_s1034" type="#_x0000_t202" style="position:absolute;left:0;text-align:left;margin-left:473.15pt;margin-top:797.75pt;width:39.2pt;height:2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" filled="f" stroked="f">
              <v:textbox inset="0,0,0,0">
                <w:txbxContent>
                  <w:p w14:paraId="67341D5F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F3A447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F3A447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separate"/>
                    </w:r>
                    <w:r w:rsidRPr="007E4078">
                      <w:rPr>
                        <w:b/>
                        <w:noProof/>
                        <w:color w:val="F3A447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F3A447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587C7" w14:textId="77777777" w:rsidR="00C96ACE" w:rsidRDefault="00C96ACE">
      <w:r>
        <w:separator/>
      </w:r>
    </w:p>
  </w:footnote>
  <w:footnote w:type="continuationSeparator" w:id="0">
    <w:p w14:paraId="74BA7381" w14:textId="77777777" w:rsidR="00C96ACE" w:rsidRDefault="00C96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8C184" w14:textId="5AA04836" w:rsidR="009D63E3" w:rsidRDefault="009D63E3" w:rsidP="00CB2E22">
    <w:pPr>
      <w:tabs>
        <w:tab w:val="left" w:pos="1290"/>
        <w:tab w:val="left" w:pos="7709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2777652F" wp14:editId="760ABEAF">
              <wp:simplePos x="0" y="0"/>
              <wp:positionH relativeFrom="page">
                <wp:posOffset>972588</wp:posOffset>
              </wp:positionH>
              <wp:positionV relativeFrom="page">
                <wp:posOffset>352310</wp:posOffset>
              </wp:positionV>
              <wp:extent cx="5744095" cy="528955"/>
              <wp:effectExtent l="0" t="0" r="9525" b="4445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09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DBF2" w14:textId="3FFC485B" w:rsidR="009D63E3" w:rsidRPr="007E4078" w:rsidRDefault="009D63E3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Haettenschweiler" w:cs="Haettenschweiler"/>
                              <w:sz w:val="22"/>
                              <w:u w:color="538DD3"/>
                            </w:rPr>
                          </w:pP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Sistem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Pelaporan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Beban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Kerja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Dosen</w:t>
                          </w:r>
                          <w:proofErr w:type="spellEnd"/>
                        </w:p>
                        <w:p w14:paraId="2D6AB8AB" w14:textId="5D298146" w:rsidR="009D63E3" w:rsidRPr="007E4078" w:rsidRDefault="00D05F07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Wingdings 2" w:cs="Wingdings 2"/>
                              <w:b/>
                              <w:bCs/>
                              <w:color w:val="F3A447" w:themeColor="accent2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eastAsia="Haettenschweiler" w:cs="Haettenschweiler"/>
                              <w:b/>
                              <w:bCs/>
                              <w:color w:val="F3A447" w:themeColor="accent2"/>
                              <w:sz w:val="22"/>
                              <w:szCs w:val="24"/>
                              <w:u w:color="538DD3"/>
                            </w:rPr>
                            <w:t>ASESOR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7652F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left:0;text-align:left;margin-left:76.6pt;margin-top:27.75pt;width:452.3pt;height:41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" filled="f" stroked="f">
              <v:textbox inset="0,0,0,0">
                <w:txbxContent>
                  <w:p w14:paraId="5088DBF2" w14:textId="3FFC485B" w:rsidR="009D63E3" w:rsidRPr="007E4078" w:rsidRDefault="009D63E3" w:rsidP="0077520E">
                    <w:pPr>
                      <w:spacing w:before="5"/>
                      <w:ind w:left="20" w:right="170"/>
                      <w:jc w:val="right"/>
                      <w:rPr>
                        <w:rFonts w:eastAsia="Haettenschweiler" w:cs="Haettenschweiler"/>
                        <w:sz w:val="22"/>
                        <w:u w:color="538DD3"/>
                      </w:rPr>
                    </w:pP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Sistem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Pelaporan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Beban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Kerja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Dosen</w:t>
                    </w:r>
                    <w:proofErr w:type="spellEnd"/>
                  </w:p>
                  <w:p w14:paraId="2D6AB8AB" w14:textId="5D298146" w:rsidR="009D63E3" w:rsidRPr="007E4078" w:rsidRDefault="00D05F07" w:rsidP="0077520E">
                    <w:pPr>
                      <w:spacing w:before="5"/>
                      <w:ind w:left="20" w:right="170"/>
                      <w:jc w:val="right"/>
                      <w:rPr>
                        <w:rFonts w:eastAsia="Wingdings 2" w:cs="Wingdings 2"/>
                        <w:b/>
                        <w:bCs/>
                        <w:color w:val="F3A447" w:themeColor="accent2"/>
                        <w:sz w:val="22"/>
                        <w:szCs w:val="24"/>
                      </w:rPr>
                    </w:pPr>
                    <w:r>
                      <w:rPr>
                        <w:rFonts w:eastAsia="Haettenschweiler" w:cs="Haettenschweiler"/>
                        <w:b/>
                        <w:bCs/>
                        <w:color w:val="F3A447" w:themeColor="accent2"/>
                        <w:sz w:val="22"/>
                        <w:szCs w:val="24"/>
                        <w:u w:color="538DD3"/>
                      </w:rPr>
                      <w:t>ASESOR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34B61A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573AD26B" w14:textId="0BEFC48D" w:rsidR="009D63E3" w:rsidRDefault="009D63E3" w:rsidP="00FC4423">
    <w:pPr>
      <w:tabs>
        <w:tab w:val="left" w:pos="7709"/>
      </w:tabs>
      <w:spacing w:line="200" w:lineRule="exact"/>
    </w:pPr>
    <w:r>
      <w:tab/>
    </w:r>
  </w:p>
  <w:p w14:paraId="06A73DF3" w14:textId="24D3563E" w:rsidR="009D63E3" w:rsidRDefault="009D63E3" w:rsidP="00CB2E22">
    <w:pPr>
      <w:tabs>
        <w:tab w:val="left" w:pos="1290"/>
        <w:tab w:val="left" w:pos="7709"/>
      </w:tabs>
      <w:spacing w:line="200" w:lineRule="exact"/>
    </w:pPr>
    <w:r>
      <w:tab/>
    </w:r>
    <w:r>
      <w:tab/>
    </w:r>
  </w:p>
  <w:p w14:paraId="5900360B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7826289F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65875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7836AFC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EBC62C6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2106B0"/>
    <w:multiLevelType w:val="hybridMultilevel"/>
    <w:tmpl w:val="6E981E56"/>
    <w:lvl w:ilvl="0" w:tplc="3172315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46E6DDA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CF92ACA"/>
    <w:multiLevelType w:val="hybridMultilevel"/>
    <w:tmpl w:val="FB72DD48"/>
    <w:lvl w:ilvl="0" w:tplc="A5CE6C5C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E3A5C83"/>
    <w:multiLevelType w:val="hybridMultilevel"/>
    <w:tmpl w:val="E474E4A8"/>
    <w:lvl w:ilvl="0" w:tplc="C51A1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D62D1"/>
    <w:multiLevelType w:val="hybridMultilevel"/>
    <w:tmpl w:val="F5A66954"/>
    <w:lvl w:ilvl="0" w:tplc="FEC2E8B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255A2118"/>
    <w:multiLevelType w:val="hybridMultilevel"/>
    <w:tmpl w:val="F1BAED5C"/>
    <w:lvl w:ilvl="0" w:tplc="564631F2">
      <w:start w:val="1"/>
      <w:numFmt w:val="upperRoman"/>
      <w:lvlText w:val="%1."/>
      <w:lvlJc w:val="right"/>
      <w:pPr>
        <w:ind w:left="1510" w:hanging="360"/>
      </w:pPr>
      <w:rPr>
        <w:b/>
      </w:rPr>
    </w:lvl>
    <w:lvl w:ilvl="1" w:tplc="5A7A717C">
      <w:start w:val="1"/>
      <w:numFmt w:val="decimal"/>
      <w:lvlText w:val="%2."/>
      <w:lvlJc w:val="left"/>
      <w:pPr>
        <w:ind w:left="2230" w:hanging="360"/>
      </w:pPr>
      <w:rPr>
        <w:rFonts w:hint="default"/>
      </w:rPr>
    </w:lvl>
    <w:lvl w:ilvl="2" w:tplc="98847192">
      <w:start w:val="1"/>
      <w:numFmt w:val="lowerLetter"/>
      <w:lvlText w:val="%3."/>
      <w:lvlJc w:val="left"/>
      <w:pPr>
        <w:ind w:left="3130" w:hanging="360"/>
      </w:pPr>
      <w:rPr>
        <w:rFonts w:hint="default"/>
        <w:b w:val="0"/>
        <w:bCs w:val="0"/>
      </w:rPr>
    </w:lvl>
    <w:lvl w:ilvl="3" w:tplc="B36CA244">
      <w:start w:val="1"/>
      <w:numFmt w:val="bullet"/>
      <w:lvlText w:val=""/>
      <w:lvlJc w:val="left"/>
      <w:pPr>
        <w:ind w:left="3670" w:hanging="360"/>
      </w:pPr>
      <w:rPr>
        <w:rFonts w:ascii="Symbol" w:eastAsia="Times New Roman" w:hAnsi="Symbol" w:cs="Times New Roman" w:hint="default"/>
      </w:rPr>
    </w:lvl>
    <w:lvl w:ilvl="4" w:tplc="A7F4DAF0">
      <w:start w:val="1"/>
      <w:numFmt w:val="bullet"/>
      <w:lvlText w:val="-"/>
      <w:lvlJc w:val="left"/>
      <w:pPr>
        <w:ind w:left="4390" w:hanging="360"/>
      </w:pPr>
      <w:rPr>
        <w:rFonts w:ascii="Century Gothic" w:eastAsia="Times New Roman" w:hAnsi="Century Gothic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110" w:hanging="180"/>
      </w:pPr>
    </w:lvl>
    <w:lvl w:ilvl="6" w:tplc="0409000F" w:tentative="1">
      <w:start w:val="1"/>
      <w:numFmt w:val="decimal"/>
      <w:lvlText w:val="%7."/>
      <w:lvlJc w:val="left"/>
      <w:pPr>
        <w:ind w:left="5830" w:hanging="360"/>
      </w:pPr>
    </w:lvl>
    <w:lvl w:ilvl="7" w:tplc="04090019" w:tentative="1">
      <w:start w:val="1"/>
      <w:numFmt w:val="lowerLetter"/>
      <w:lvlText w:val="%8."/>
      <w:lvlJc w:val="left"/>
      <w:pPr>
        <w:ind w:left="6550" w:hanging="360"/>
      </w:pPr>
    </w:lvl>
    <w:lvl w:ilvl="8" w:tplc="040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9" w15:restartNumberingAfterBreak="0">
    <w:nsid w:val="27411237"/>
    <w:multiLevelType w:val="hybridMultilevel"/>
    <w:tmpl w:val="2806DD3C"/>
    <w:lvl w:ilvl="0" w:tplc="A5CE6C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96162"/>
    <w:multiLevelType w:val="hybridMultilevel"/>
    <w:tmpl w:val="B6E86B24"/>
    <w:lvl w:ilvl="0" w:tplc="869A4FFA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2C9B6715"/>
    <w:multiLevelType w:val="hybridMultilevel"/>
    <w:tmpl w:val="D46CDFE8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1B777AB"/>
    <w:multiLevelType w:val="hybridMultilevel"/>
    <w:tmpl w:val="8D84A8B8"/>
    <w:lvl w:ilvl="0" w:tplc="440251D4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1C46653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37015FC"/>
    <w:multiLevelType w:val="hybridMultilevel"/>
    <w:tmpl w:val="4BBA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9331C"/>
    <w:multiLevelType w:val="hybridMultilevel"/>
    <w:tmpl w:val="FD5C3F5E"/>
    <w:lvl w:ilvl="0" w:tplc="FE5C93B8">
      <w:start w:val="1"/>
      <w:numFmt w:val="upperLetter"/>
      <w:pStyle w:val="Heading3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9A4788E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9B7956"/>
    <w:multiLevelType w:val="hybridMultilevel"/>
    <w:tmpl w:val="8C5AD696"/>
    <w:lvl w:ilvl="0" w:tplc="66100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36685"/>
    <w:multiLevelType w:val="hybridMultilevel"/>
    <w:tmpl w:val="97A4EFBA"/>
    <w:lvl w:ilvl="0" w:tplc="04090019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3E157134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 w15:restartNumberingAfterBreak="0">
    <w:nsid w:val="3E5E5D61"/>
    <w:multiLevelType w:val="hybridMultilevel"/>
    <w:tmpl w:val="2806DD3C"/>
    <w:lvl w:ilvl="0" w:tplc="A5CE6C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3F83"/>
    <w:multiLevelType w:val="hybridMultilevel"/>
    <w:tmpl w:val="C9F65AC2"/>
    <w:lvl w:ilvl="0" w:tplc="798423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73C70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D4B0E46"/>
    <w:multiLevelType w:val="hybridMultilevel"/>
    <w:tmpl w:val="556EEF58"/>
    <w:lvl w:ilvl="0" w:tplc="55FC20F4">
      <w:start w:val="1"/>
      <w:numFmt w:val="upperRoman"/>
      <w:pStyle w:val="Heading2"/>
      <w:lvlText w:val="%1."/>
      <w:lvlJc w:val="right"/>
      <w:pPr>
        <w:ind w:left="1440" w:hanging="360"/>
      </w:pPr>
    </w:lvl>
    <w:lvl w:ilvl="1" w:tplc="A5CE6C5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8A16B7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02F54CB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 w15:restartNumberingAfterBreak="0">
    <w:nsid w:val="52473D32"/>
    <w:multiLevelType w:val="hybridMultilevel"/>
    <w:tmpl w:val="EC7ACC36"/>
    <w:lvl w:ilvl="0" w:tplc="99B08A16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 w15:restartNumberingAfterBreak="0">
    <w:nsid w:val="56110061"/>
    <w:multiLevelType w:val="hybridMultilevel"/>
    <w:tmpl w:val="1F34662A"/>
    <w:lvl w:ilvl="0" w:tplc="E446004A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8073B64"/>
    <w:multiLevelType w:val="hybridMultilevel"/>
    <w:tmpl w:val="2DD253C6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9AD008C"/>
    <w:multiLevelType w:val="hybridMultilevel"/>
    <w:tmpl w:val="62E0A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C061C"/>
    <w:multiLevelType w:val="hybridMultilevel"/>
    <w:tmpl w:val="3B021CD4"/>
    <w:lvl w:ilvl="0" w:tplc="798423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E1266"/>
    <w:multiLevelType w:val="hybridMultilevel"/>
    <w:tmpl w:val="C0D8D3BA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DB2150C"/>
    <w:multiLevelType w:val="hybridMultilevel"/>
    <w:tmpl w:val="2DD253C6"/>
    <w:lvl w:ilvl="0" w:tplc="EE666F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6742445"/>
    <w:multiLevelType w:val="hybridMultilevel"/>
    <w:tmpl w:val="776CF2BC"/>
    <w:lvl w:ilvl="0" w:tplc="A4D2A0EC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 w15:restartNumberingAfterBreak="0">
    <w:nsid w:val="76EB59A1"/>
    <w:multiLevelType w:val="hybridMultilevel"/>
    <w:tmpl w:val="9A52DB32"/>
    <w:lvl w:ilvl="0" w:tplc="AD16BE2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7C366CB3"/>
    <w:multiLevelType w:val="hybridMultilevel"/>
    <w:tmpl w:val="97980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EA64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2EC538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1C4A9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1A00D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23CB7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82CBF4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87248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10609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8"/>
  </w:num>
  <w:num w:numId="2">
    <w:abstractNumId w:val="23"/>
  </w:num>
  <w:num w:numId="3">
    <w:abstractNumId w:val="15"/>
  </w:num>
  <w:num w:numId="4">
    <w:abstractNumId w:val="11"/>
  </w:num>
  <w:num w:numId="5">
    <w:abstractNumId w:val="16"/>
  </w:num>
  <w:num w:numId="6">
    <w:abstractNumId w:val="5"/>
  </w:num>
  <w:num w:numId="7">
    <w:abstractNumId w:val="27"/>
  </w:num>
  <w:num w:numId="8">
    <w:abstractNumId w:val="0"/>
  </w:num>
  <w:num w:numId="9">
    <w:abstractNumId w:val="10"/>
  </w:num>
  <w:num w:numId="10">
    <w:abstractNumId w:val="26"/>
  </w:num>
  <w:num w:numId="11">
    <w:abstractNumId w:val="12"/>
  </w:num>
  <w:num w:numId="12">
    <w:abstractNumId w:val="3"/>
  </w:num>
  <w:num w:numId="13">
    <w:abstractNumId w:val="35"/>
  </w:num>
  <w:num w:numId="14">
    <w:abstractNumId w:val="25"/>
  </w:num>
  <w:num w:numId="15">
    <w:abstractNumId w:val="19"/>
  </w:num>
  <w:num w:numId="16">
    <w:abstractNumId w:val="33"/>
  </w:num>
  <w:num w:numId="17">
    <w:abstractNumId w:val="1"/>
  </w:num>
  <w:num w:numId="18">
    <w:abstractNumId w:val="4"/>
  </w:num>
  <w:num w:numId="19">
    <w:abstractNumId w:val="31"/>
  </w:num>
  <w:num w:numId="20">
    <w:abstractNumId w:val="22"/>
  </w:num>
  <w:num w:numId="21">
    <w:abstractNumId w:val="15"/>
  </w:num>
  <w:num w:numId="22">
    <w:abstractNumId w:val="15"/>
    <w:lvlOverride w:ilvl="0">
      <w:startOverride w:val="1"/>
    </w:lvlOverride>
  </w:num>
  <w:num w:numId="23">
    <w:abstractNumId w:val="15"/>
  </w:num>
  <w:num w:numId="24">
    <w:abstractNumId w:val="2"/>
  </w:num>
  <w:num w:numId="25">
    <w:abstractNumId w:val="15"/>
    <w:lvlOverride w:ilvl="0">
      <w:startOverride w:val="1"/>
    </w:lvlOverride>
  </w:num>
  <w:num w:numId="26">
    <w:abstractNumId w:val="34"/>
  </w:num>
  <w:num w:numId="27">
    <w:abstractNumId w:val="7"/>
  </w:num>
  <w:num w:numId="28">
    <w:abstractNumId w:val="18"/>
  </w:num>
  <w:num w:numId="29">
    <w:abstractNumId w:val="13"/>
  </w:num>
  <w:num w:numId="30">
    <w:abstractNumId w:val="28"/>
  </w:num>
  <w:num w:numId="31">
    <w:abstractNumId w:val="21"/>
  </w:num>
  <w:num w:numId="32">
    <w:abstractNumId w:val="29"/>
  </w:num>
  <w:num w:numId="33">
    <w:abstractNumId w:val="23"/>
  </w:num>
  <w:num w:numId="34">
    <w:abstractNumId w:val="20"/>
  </w:num>
  <w:num w:numId="35">
    <w:abstractNumId w:val="15"/>
  </w:num>
  <w:num w:numId="36">
    <w:abstractNumId w:val="9"/>
  </w:num>
  <w:num w:numId="37">
    <w:abstractNumId w:val="15"/>
  </w:num>
  <w:num w:numId="38">
    <w:abstractNumId w:val="24"/>
  </w:num>
  <w:num w:numId="39">
    <w:abstractNumId w:val="32"/>
  </w:num>
  <w:num w:numId="40">
    <w:abstractNumId w:val="17"/>
  </w:num>
  <w:num w:numId="41">
    <w:abstractNumId w:val="6"/>
  </w:num>
  <w:num w:numId="42">
    <w:abstractNumId w:val="14"/>
  </w:num>
  <w:num w:numId="43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A0"/>
    <w:rsid w:val="00002338"/>
    <w:rsid w:val="0000349F"/>
    <w:rsid w:val="00020DA8"/>
    <w:rsid w:val="00026BC6"/>
    <w:rsid w:val="00030018"/>
    <w:rsid w:val="00047FC7"/>
    <w:rsid w:val="00053D43"/>
    <w:rsid w:val="000552C0"/>
    <w:rsid w:val="0005744C"/>
    <w:rsid w:val="000610E2"/>
    <w:rsid w:val="00061273"/>
    <w:rsid w:val="000676B0"/>
    <w:rsid w:val="000707AE"/>
    <w:rsid w:val="000713D1"/>
    <w:rsid w:val="00085100"/>
    <w:rsid w:val="0009166E"/>
    <w:rsid w:val="00093220"/>
    <w:rsid w:val="0009671E"/>
    <w:rsid w:val="000A0E0F"/>
    <w:rsid w:val="000A316B"/>
    <w:rsid w:val="000A4D46"/>
    <w:rsid w:val="000B2417"/>
    <w:rsid w:val="000C445C"/>
    <w:rsid w:val="000E0585"/>
    <w:rsid w:val="000E27A7"/>
    <w:rsid w:val="000F0255"/>
    <w:rsid w:val="000F6A2B"/>
    <w:rsid w:val="00101D83"/>
    <w:rsid w:val="001069D6"/>
    <w:rsid w:val="001070F5"/>
    <w:rsid w:val="0010761F"/>
    <w:rsid w:val="00127ACB"/>
    <w:rsid w:val="0014184F"/>
    <w:rsid w:val="0014535F"/>
    <w:rsid w:val="00154A9E"/>
    <w:rsid w:val="001568E4"/>
    <w:rsid w:val="001602D2"/>
    <w:rsid w:val="00162238"/>
    <w:rsid w:val="001633EC"/>
    <w:rsid w:val="00166CDB"/>
    <w:rsid w:val="00170867"/>
    <w:rsid w:val="001722A0"/>
    <w:rsid w:val="0017659C"/>
    <w:rsid w:val="00180E1D"/>
    <w:rsid w:val="00183111"/>
    <w:rsid w:val="00184E6B"/>
    <w:rsid w:val="00184F18"/>
    <w:rsid w:val="00187FCE"/>
    <w:rsid w:val="001A0EF5"/>
    <w:rsid w:val="001A381F"/>
    <w:rsid w:val="001A3B1E"/>
    <w:rsid w:val="001A524C"/>
    <w:rsid w:val="001B3FB4"/>
    <w:rsid w:val="001C165F"/>
    <w:rsid w:val="001C18F2"/>
    <w:rsid w:val="001E7237"/>
    <w:rsid w:val="001F2376"/>
    <w:rsid w:val="00205BB8"/>
    <w:rsid w:val="00213BBC"/>
    <w:rsid w:val="00214BBA"/>
    <w:rsid w:val="00215E3D"/>
    <w:rsid w:val="00217072"/>
    <w:rsid w:val="0021711C"/>
    <w:rsid w:val="002232B0"/>
    <w:rsid w:val="0022479D"/>
    <w:rsid w:val="00224F04"/>
    <w:rsid w:val="002339A7"/>
    <w:rsid w:val="00247F46"/>
    <w:rsid w:val="00253126"/>
    <w:rsid w:val="002562DB"/>
    <w:rsid w:val="00266538"/>
    <w:rsid w:val="00273032"/>
    <w:rsid w:val="00273059"/>
    <w:rsid w:val="00274A48"/>
    <w:rsid w:val="002753DF"/>
    <w:rsid w:val="00276119"/>
    <w:rsid w:val="002866CD"/>
    <w:rsid w:val="002902B6"/>
    <w:rsid w:val="002942C2"/>
    <w:rsid w:val="00297551"/>
    <w:rsid w:val="002A6EB0"/>
    <w:rsid w:val="002B75EE"/>
    <w:rsid w:val="002C3F9C"/>
    <w:rsid w:val="002D09FC"/>
    <w:rsid w:val="002D2EF3"/>
    <w:rsid w:val="002E103F"/>
    <w:rsid w:val="002E2A0C"/>
    <w:rsid w:val="002F3469"/>
    <w:rsid w:val="002F4CE7"/>
    <w:rsid w:val="002F5AFE"/>
    <w:rsid w:val="00301915"/>
    <w:rsid w:val="00314AE9"/>
    <w:rsid w:val="0032180C"/>
    <w:rsid w:val="0032519F"/>
    <w:rsid w:val="0032710B"/>
    <w:rsid w:val="00330CD1"/>
    <w:rsid w:val="00354BFA"/>
    <w:rsid w:val="003550ED"/>
    <w:rsid w:val="0035617C"/>
    <w:rsid w:val="00362370"/>
    <w:rsid w:val="00371DF4"/>
    <w:rsid w:val="0037318B"/>
    <w:rsid w:val="0038372D"/>
    <w:rsid w:val="0039122B"/>
    <w:rsid w:val="0039426F"/>
    <w:rsid w:val="003A7095"/>
    <w:rsid w:val="003B0779"/>
    <w:rsid w:val="003B0FE0"/>
    <w:rsid w:val="003C58D4"/>
    <w:rsid w:val="003C749F"/>
    <w:rsid w:val="003E056D"/>
    <w:rsid w:val="003E0800"/>
    <w:rsid w:val="003E72FC"/>
    <w:rsid w:val="003F0AC3"/>
    <w:rsid w:val="00404F46"/>
    <w:rsid w:val="00405C7E"/>
    <w:rsid w:val="00406FB7"/>
    <w:rsid w:val="00412E44"/>
    <w:rsid w:val="0041319F"/>
    <w:rsid w:val="004177CB"/>
    <w:rsid w:val="00417A50"/>
    <w:rsid w:val="00420B8D"/>
    <w:rsid w:val="004222CF"/>
    <w:rsid w:val="0042301C"/>
    <w:rsid w:val="00431B8F"/>
    <w:rsid w:val="00434C7B"/>
    <w:rsid w:val="004378CB"/>
    <w:rsid w:val="00441F84"/>
    <w:rsid w:val="004429D9"/>
    <w:rsid w:val="00446552"/>
    <w:rsid w:val="00450288"/>
    <w:rsid w:val="00471170"/>
    <w:rsid w:val="00471C89"/>
    <w:rsid w:val="00471E1F"/>
    <w:rsid w:val="004758C5"/>
    <w:rsid w:val="00490164"/>
    <w:rsid w:val="004945B0"/>
    <w:rsid w:val="00496521"/>
    <w:rsid w:val="004976CB"/>
    <w:rsid w:val="004A1675"/>
    <w:rsid w:val="004A269C"/>
    <w:rsid w:val="004A2A55"/>
    <w:rsid w:val="004A5CF1"/>
    <w:rsid w:val="004B2138"/>
    <w:rsid w:val="004C3E4D"/>
    <w:rsid w:val="004E11A5"/>
    <w:rsid w:val="004E2C6B"/>
    <w:rsid w:val="004F024E"/>
    <w:rsid w:val="004F2BC9"/>
    <w:rsid w:val="004F3ACF"/>
    <w:rsid w:val="00502363"/>
    <w:rsid w:val="00517378"/>
    <w:rsid w:val="0053041E"/>
    <w:rsid w:val="00531A01"/>
    <w:rsid w:val="005342DC"/>
    <w:rsid w:val="00547EF5"/>
    <w:rsid w:val="005502BD"/>
    <w:rsid w:val="00560584"/>
    <w:rsid w:val="005663B9"/>
    <w:rsid w:val="0057001A"/>
    <w:rsid w:val="00573F6C"/>
    <w:rsid w:val="005759F9"/>
    <w:rsid w:val="0057601A"/>
    <w:rsid w:val="00595899"/>
    <w:rsid w:val="005A0722"/>
    <w:rsid w:val="005A1043"/>
    <w:rsid w:val="005B018B"/>
    <w:rsid w:val="005B0FCC"/>
    <w:rsid w:val="005B30A0"/>
    <w:rsid w:val="005B65F0"/>
    <w:rsid w:val="005C2BF4"/>
    <w:rsid w:val="005C3C13"/>
    <w:rsid w:val="005C62C7"/>
    <w:rsid w:val="005E32D1"/>
    <w:rsid w:val="005E6143"/>
    <w:rsid w:val="006001C3"/>
    <w:rsid w:val="00601539"/>
    <w:rsid w:val="00607438"/>
    <w:rsid w:val="006125AB"/>
    <w:rsid w:val="00615808"/>
    <w:rsid w:val="00631E38"/>
    <w:rsid w:val="00634E98"/>
    <w:rsid w:val="006356A1"/>
    <w:rsid w:val="006661D6"/>
    <w:rsid w:val="00670329"/>
    <w:rsid w:val="006717D4"/>
    <w:rsid w:val="006A40B4"/>
    <w:rsid w:val="006B1285"/>
    <w:rsid w:val="006B3D52"/>
    <w:rsid w:val="006B61B0"/>
    <w:rsid w:val="006C5F7C"/>
    <w:rsid w:val="006E4D4F"/>
    <w:rsid w:val="006F224B"/>
    <w:rsid w:val="006F36A5"/>
    <w:rsid w:val="006F7800"/>
    <w:rsid w:val="00704086"/>
    <w:rsid w:val="00723F53"/>
    <w:rsid w:val="00725FBE"/>
    <w:rsid w:val="0073021B"/>
    <w:rsid w:val="00737555"/>
    <w:rsid w:val="00737EA5"/>
    <w:rsid w:val="00741AD6"/>
    <w:rsid w:val="00752781"/>
    <w:rsid w:val="00757DFD"/>
    <w:rsid w:val="0076594C"/>
    <w:rsid w:val="00770499"/>
    <w:rsid w:val="0077520E"/>
    <w:rsid w:val="00781F6C"/>
    <w:rsid w:val="007843D5"/>
    <w:rsid w:val="007A1A8E"/>
    <w:rsid w:val="007A35F9"/>
    <w:rsid w:val="007B6F84"/>
    <w:rsid w:val="007C2255"/>
    <w:rsid w:val="007E4078"/>
    <w:rsid w:val="007F30D9"/>
    <w:rsid w:val="007F3530"/>
    <w:rsid w:val="007F48D9"/>
    <w:rsid w:val="007F4D8C"/>
    <w:rsid w:val="007F7F33"/>
    <w:rsid w:val="0080236B"/>
    <w:rsid w:val="0080405B"/>
    <w:rsid w:val="00804AD1"/>
    <w:rsid w:val="00825E5D"/>
    <w:rsid w:val="008478FE"/>
    <w:rsid w:val="00850B40"/>
    <w:rsid w:val="008525FA"/>
    <w:rsid w:val="0085362F"/>
    <w:rsid w:val="00853756"/>
    <w:rsid w:val="00860444"/>
    <w:rsid w:val="0086448B"/>
    <w:rsid w:val="00881CC5"/>
    <w:rsid w:val="008830F1"/>
    <w:rsid w:val="00885181"/>
    <w:rsid w:val="00887263"/>
    <w:rsid w:val="00891F32"/>
    <w:rsid w:val="008B0EFE"/>
    <w:rsid w:val="008B46C7"/>
    <w:rsid w:val="008B6F77"/>
    <w:rsid w:val="008D7452"/>
    <w:rsid w:val="008E2CE6"/>
    <w:rsid w:val="008F5CB4"/>
    <w:rsid w:val="00926437"/>
    <w:rsid w:val="0093144C"/>
    <w:rsid w:val="00935AB5"/>
    <w:rsid w:val="00942A47"/>
    <w:rsid w:val="00942E55"/>
    <w:rsid w:val="0094435C"/>
    <w:rsid w:val="00944F3E"/>
    <w:rsid w:val="0094601E"/>
    <w:rsid w:val="00951C15"/>
    <w:rsid w:val="00952B5E"/>
    <w:rsid w:val="0095327F"/>
    <w:rsid w:val="009558DC"/>
    <w:rsid w:val="0096448D"/>
    <w:rsid w:val="009735AD"/>
    <w:rsid w:val="0097544B"/>
    <w:rsid w:val="00977491"/>
    <w:rsid w:val="00984B80"/>
    <w:rsid w:val="009941EF"/>
    <w:rsid w:val="00995116"/>
    <w:rsid w:val="009A007D"/>
    <w:rsid w:val="009A0342"/>
    <w:rsid w:val="009A5C3A"/>
    <w:rsid w:val="009A64AD"/>
    <w:rsid w:val="009A77F0"/>
    <w:rsid w:val="009C45F6"/>
    <w:rsid w:val="009C5119"/>
    <w:rsid w:val="009D4059"/>
    <w:rsid w:val="009D5302"/>
    <w:rsid w:val="009D63E3"/>
    <w:rsid w:val="009D7840"/>
    <w:rsid w:val="009E3C1B"/>
    <w:rsid w:val="009E3C48"/>
    <w:rsid w:val="009E6D46"/>
    <w:rsid w:val="009F0ED2"/>
    <w:rsid w:val="009F2B9F"/>
    <w:rsid w:val="009F45C8"/>
    <w:rsid w:val="00A0644C"/>
    <w:rsid w:val="00A07A05"/>
    <w:rsid w:val="00A1419D"/>
    <w:rsid w:val="00A2481A"/>
    <w:rsid w:val="00A33201"/>
    <w:rsid w:val="00A33287"/>
    <w:rsid w:val="00A3386A"/>
    <w:rsid w:val="00A41D74"/>
    <w:rsid w:val="00A47E55"/>
    <w:rsid w:val="00A5283E"/>
    <w:rsid w:val="00A66FA9"/>
    <w:rsid w:val="00A67B1C"/>
    <w:rsid w:val="00A75856"/>
    <w:rsid w:val="00A97F9C"/>
    <w:rsid w:val="00AA0DD5"/>
    <w:rsid w:val="00AA5BD8"/>
    <w:rsid w:val="00AB296B"/>
    <w:rsid w:val="00AB4C5C"/>
    <w:rsid w:val="00AC0A20"/>
    <w:rsid w:val="00AC1734"/>
    <w:rsid w:val="00AC33D4"/>
    <w:rsid w:val="00AC7954"/>
    <w:rsid w:val="00AC7ED6"/>
    <w:rsid w:val="00AD6DBE"/>
    <w:rsid w:val="00B039AC"/>
    <w:rsid w:val="00B04225"/>
    <w:rsid w:val="00B2302B"/>
    <w:rsid w:val="00B24711"/>
    <w:rsid w:val="00B25A16"/>
    <w:rsid w:val="00B27B34"/>
    <w:rsid w:val="00B31B03"/>
    <w:rsid w:val="00B33D46"/>
    <w:rsid w:val="00B379A9"/>
    <w:rsid w:val="00B37B8C"/>
    <w:rsid w:val="00B41E1A"/>
    <w:rsid w:val="00B42F81"/>
    <w:rsid w:val="00B47AFB"/>
    <w:rsid w:val="00B62AB6"/>
    <w:rsid w:val="00B63EB1"/>
    <w:rsid w:val="00B7208B"/>
    <w:rsid w:val="00B72707"/>
    <w:rsid w:val="00B77AD4"/>
    <w:rsid w:val="00B82AA1"/>
    <w:rsid w:val="00B82ACA"/>
    <w:rsid w:val="00B96001"/>
    <w:rsid w:val="00B96FD9"/>
    <w:rsid w:val="00BA7F09"/>
    <w:rsid w:val="00BB0BDD"/>
    <w:rsid w:val="00BB1273"/>
    <w:rsid w:val="00BB66A0"/>
    <w:rsid w:val="00BC402E"/>
    <w:rsid w:val="00BE0E65"/>
    <w:rsid w:val="00BE291D"/>
    <w:rsid w:val="00BF3FC0"/>
    <w:rsid w:val="00BF4846"/>
    <w:rsid w:val="00C023C6"/>
    <w:rsid w:val="00C0351F"/>
    <w:rsid w:val="00C07779"/>
    <w:rsid w:val="00C14AB3"/>
    <w:rsid w:val="00C23B30"/>
    <w:rsid w:val="00C33434"/>
    <w:rsid w:val="00C6099E"/>
    <w:rsid w:val="00C60C3C"/>
    <w:rsid w:val="00C60DC1"/>
    <w:rsid w:val="00C80D66"/>
    <w:rsid w:val="00C82068"/>
    <w:rsid w:val="00C825B2"/>
    <w:rsid w:val="00C843B3"/>
    <w:rsid w:val="00C95A11"/>
    <w:rsid w:val="00C96ACE"/>
    <w:rsid w:val="00C977F0"/>
    <w:rsid w:val="00C97EC8"/>
    <w:rsid w:val="00CA11C9"/>
    <w:rsid w:val="00CA52B2"/>
    <w:rsid w:val="00CA57DC"/>
    <w:rsid w:val="00CA7608"/>
    <w:rsid w:val="00CB2E22"/>
    <w:rsid w:val="00CB33FD"/>
    <w:rsid w:val="00CB4049"/>
    <w:rsid w:val="00CC49BF"/>
    <w:rsid w:val="00CD223C"/>
    <w:rsid w:val="00CD64E7"/>
    <w:rsid w:val="00CE0AEF"/>
    <w:rsid w:val="00CF6D14"/>
    <w:rsid w:val="00CF7DD5"/>
    <w:rsid w:val="00D05F07"/>
    <w:rsid w:val="00D16CAA"/>
    <w:rsid w:val="00D16E44"/>
    <w:rsid w:val="00D17107"/>
    <w:rsid w:val="00D17200"/>
    <w:rsid w:val="00D17E7C"/>
    <w:rsid w:val="00D21F07"/>
    <w:rsid w:val="00D33654"/>
    <w:rsid w:val="00D37F83"/>
    <w:rsid w:val="00D42F5F"/>
    <w:rsid w:val="00D43864"/>
    <w:rsid w:val="00D46AD2"/>
    <w:rsid w:val="00D801DD"/>
    <w:rsid w:val="00D86007"/>
    <w:rsid w:val="00D878C4"/>
    <w:rsid w:val="00DA0D5E"/>
    <w:rsid w:val="00DA1EAE"/>
    <w:rsid w:val="00DB6518"/>
    <w:rsid w:val="00DD1D0A"/>
    <w:rsid w:val="00DD2B2C"/>
    <w:rsid w:val="00DD486E"/>
    <w:rsid w:val="00DD54D6"/>
    <w:rsid w:val="00DF692A"/>
    <w:rsid w:val="00E02986"/>
    <w:rsid w:val="00E045B5"/>
    <w:rsid w:val="00E243BA"/>
    <w:rsid w:val="00E25895"/>
    <w:rsid w:val="00E27845"/>
    <w:rsid w:val="00E34C34"/>
    <w:rsid w:val="00E35BC8"/>
    <w:rsid w:val="00E551A8"/>
    <w:rsid w:val="00E57324"/>
    <w:rsid w:val="00E63AE3"/>
    <w:rsid w:val="00E773C9"/>
    <w:rsid w:val="00E832F2"/>
    <w:rsid w:val="00E90FC1"/>
    <w:rsid w:val="00E91084"/>
    <w:rsid w:val="00E9244D"/>
    <w:rsid w:val="00EA2FDB"/>
    <w:rsid w:val="00EA5650"/>
    <w:rsid w:val="00EB2587"/>
    <w:rsid w:val="00EB25B5"/>
    <w:rsid w:val="00EB39FE"/>
    <w:rsid w:val="00EC6F3B"/>
    <w:rsid w:val="00ED3545"/>
    <w:rsid w:val="00F0043F"/>
    <w:rsid w:val="00F00C94"/>
    <w:rsid w:val="00F02F85"/>
    <w:rsid w:val="00F032EA"/>
    <w:rsid w:val="00F10A18"/>
    <w:rsid w:val="00F14EDF"/>
    <w:rsid w:val="00F3329F"/>
    <w:rsid w:val="00F342F2"/>
    <w:rsid w:val="00F41560"/>
    <w:rsid w:val="00F43208"/>
    <w:rsid w:val="00F52FE4"/>
    <w:rsid w:val="00F5535C"/>
    <w:rsid w:val="00F55A5B"/>
    <w:rsid w:val="00F623A5"/>
    <w:rsid w:val="00F64E86"/>
    <w:rsid w:val="00F67F9E"/>
    <w:rsid w:val="00F72598"/>
    <w:rsid w:val="00F75F93"/>
    <w:rsid w:val="00F77C5F"/>
    <w:rsid w:val="00F83250"/>
    <w:rsid w:val="00F83D2E"/>
    <w:rsid w:val="00F959CF"/>
    <w:rsid w:val="00FA20B1"/>
    <w:rsid w:val="00FA55D3"/>
    <w:rsid w:val="00FB0420"/>
    <w:rsid w:val="00FB3B8B"/>
    <w:rsid w:val="00FB3D4E"/>
    <w:rsid w:val="00FC2113"/>
    <w:rsid w:val="00FC4423"/>
    <w:rsid w:val="00FC50F6"/>
    <w:rsid w:val="00FD12E1"/>
    <w:rsid w:val="00FD271E"/>
    <w:rsid w:val="00FD55EE"/>
    <w:rsid w:val="00FE1A33"/>
    <w:rsid w:val="00FE22A2"/>
    <w:rsid w:val="00FE60E7"/>
    <w:rsid w:val="00FE72A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B180E"/>
  <w15:docId w15:val="{A94ACD9D-B7C7-4503-BB71-F8609BAD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8E4"/>
    <w:pPr>
      <w:spacing w:line="360" w:lineRule="auto"/>
      <w:jc w:val="both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170"/>
    <w:pPr>
      <w:keepNext/>
      <w:tabs>
        <w:tab w:val="num" w:pos="720"/>
      </w:tabs>
      <w:spacing w:before="240" w:after="60"/>
      <w:ind w:left="720" w:hanging="720"/>
      <w:jc w:val="center"/>
      <w:outlineLvl w:val="0"/>
    </w:pPr>
    <w:rPr>
      <w:rFonts w:asciiTheme="majorHAnsi" w:eastAsiaTheme="majorEastAsia" w:hAnsiTheme="majorHAnsi" w:cstheme="majorBidi"/>
      <w:b/>
      <w:bCs/>
      <w:color w:val="444D26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CD1"/>
    <w:pPr>
      <w:keepNext/>
      <w:numPr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329"/>
    <w:pPr>
      <w:keepNext/>
      <w:numPr>
        <w:numId w:val="3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170"/>
    <w:rPr>
      <w:rFonts w:asciiTheme="majorHAnsi" w:eastAsiaTheme="majorEastAsia" w:hAnsiTheme="majorHAnsi" w:cstheme="majorBidi"/>
      <w:b/>
      <w:bCs/>
      <w:color w:val="444D26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character" w:customStyle="1" w:styleId="Heading2Char">
    <w:name w:val="Heading 2 Char"/>
    <w:basedOn w:val="DefaultParagraphFont"/>
    <w:link w:val="Heading2"/>
    <w:uiPriority w:val="9"/>
    <w:rsid w:val="00330CD1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7032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402E"/>
    <w:rPr>
      <w:color w:val="8E58B6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40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3DF"/>
  </w:style>
  <w:style w:type="paragraph" w:styleId="Footer">
    <w:name w:val="footer"/>
    <w:basedOn w:val="Normal"/>
    <w:link w:val="Foot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3DF"/>
  </w:style>
  <w:style w:type="paragraph" w:styleId="NoSpacing">
    <w:name w:val="No Spacing"/>
    <w:link w:val="NoSpacingChar"/>
    <w:uiPriority w:val="1"/>
    <w:qFormat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471E1F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71170"/>
    <w:pPr>
      <w:keepLines/>
      <w:tabs>
        <w:tab w:val="clear" w:pos="720"/>
      </w:tabs>
      <w:spacing w:after="0" w:line="259" w:lineRule="auto"/>
      <w:ind w:left="0" w:firstLine="0"/>
      <w:jc w:val="left"/>
      <w:outlineLvl w:val="9"/>
    </w:pPr>
    <w:rPr>
      <w:b w:val="0"/>
      <w:bCs w:val="0"/>
      <w:color w:val="7C9163" w:themeColor="accent1" w:themeShade="BF"/>
      <w:kern w:val="0"/>
      <w:sz w:val="32"/>
      <w14:shadow w14:blurRad="0" w14:dist="0" w14:dir="0" w14:sx="0" w14:sy="0" w14:kx="0" w14:ky="0" w14:algn="none">
        <w14:srgbClr w14:val="000000"/>
      </w14:shadow>
      <w14:reflection w14:blurRad="0" w14:stA="0" w14:stPos="0" w14:endA="0" w14:endPos="0" w14:dist="0" w14:dir="0" w14:fadeDir="0" w14:sx="0" w14:sy="0" w14:kx="0" w14:ky="0" w14:algn="none"/>
    </w:rPr>
  </w:style>
  <w:style w:type="paragraph" w:styleId="TOC1">
    <w:name w:val="toc 1"/>
    <w:basedOn w:val="Normal"/>
    <w:next w:val="Normal"/>
    <w:autoRedefine/>
    <w:uiPriority w:val="39"/>
    <w:unhideWhenUsed/>
    <w:rsid w:val="004711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0018"/>
    <w:pPr>
      <w:tabs>
        <w:tab w:val="left" w:pos="426"/>
        <w:tab w:val="right" w:leader="dot" w:pos="90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30018"/>
    <w:pPr>
      <w:tabs>
        <w:tab w:val="left" w:pos="851"/>
        <w:tab w:val="right" w:leader="dot" w:pos="9050"/>
      </w:tabs>
      <w:spacing w:after="100"/>
      <w:ind w:left="426"/>
    </w:pPr>
  </w:style>
  <w:style w:type="paragraph" w:styleId="Title">
    <w:name w:val="Title"/>
    <w:basedOn w:val="Normal"/>
    <w:link w:val="TitleChar"/>
    <w:qFormat/>
    <w:rsid w:val="007E4078"/>
    <w:pPr>
      <w:spacing w:line="240" w:lineRule="auto"/>
      <w:jc w:val="center"/>
    </w:pPr>
    <w:rPr>
      <w:rFonts w:ascii="Times New Roman" w:hAnsi="Times New Roman"/>
      <w:b/>
      <w:bCs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7E4078"/>
    <w:rPr>
      <w:b/>
      <w:bCs/>
      <w:sz w:val="4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A5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A50"/>
    <w:rPr>
      <w:rFonts w:asciiTheme="minorHAnsi" w:hAnsiTheme="minorHAnsi"/>
      <w:i/>
      <w:iCs/>
      <w:color w:val="000000" w:themeColor="text1"/>
      <w:sz w:val="24"/>
    </w:rPr>
  </w:style>
  <w:style w:type="paragraph" w:styleId="BodyTextIndent2">
    <w:name w:val="Body Text Indent 2"/>
    <w:basedOn w:val="Normal"/>
    <w:link w:val="BodyTextIndent2Char"/>
    <w:rsid w:val="008E2CE6"/>
    <w:pPr>
      <w:ind w:left="720" w:firstLine="900"/>
    </w:pPr>
    <w:rPr>
      <w:rFonts w:ascii="Times New Roman" w:hAnsi="Times New Roman"/>
      <w:szCs w:val="24"/>
      <w:lang w:val="id-ID"/>
    </w:rPr>
  </w:style>
  <w:style w:type="character" w:customStyle="1" w:styleId="BodyTextIndent2Char">
    <w:name w:val="Body Text Indent 2 Char"/>
    <w:basedOn w:val="DefaultParagraphFont"/>
    <w:link w:val="BodyTextIndent2"/>
    <w:rsid w:val="008E2CE6"/>
    <w:rPr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44655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881CC5"/>
    <w:rPr>
      <w:color w:val="808080"/>
    </w:rPr>
  </w:style>
  <w:style w:type="table" w:styleId="TableGrid">
    <w:name w:val="Table Grid"/>
    <w:basedOn w:val="TableNormal"/>
    <w:uiPriority w:val="59"/>
    <w:rsid w:val="0095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615808"/>
    <w:rPr>
      <w:b/>
      <w:bCs/>
      <w:i/>
      <w:iCs/>
      <w:spacing w:val="5"/>
    </w:rPr>
  </w:style>
  <w:style w:type="paragraph" w:customStyle="1" w:styleId="Content">
    <w:name w:val="Content"/>
    <w:basedOn w:val="Normal"/>
    <w:link w:val="ContentChar"/>
    <w:qFormat/>
    <w:rsid w:val="005A0722"/>
    <w:pPr>
      <w:spacing w:line="276" w:lineRule="auto"/>
      <w:jc w:val="left"/>
    </w:pPr>
    <w:rPr>
      <w:rFonts w:eastAsiaTheme="minorEastAsia" w:cstheme="minorBidi"/>
      <w:sz w:val="28"/>
      <w:szCs w:val="22"/>
    </w:rPr>
  </w:style>
  <w:style w:type="paragraph" w:customStyle="1" w:styleId="EmphasisText">
    <w:name w:val="Emphasis Text"/>
    <w:basedOn w:val="Normal"/>
    <w:link w:val="EmphasisTextChar"/>
    <w:qFormat/>
    <w:rsid w:val="005A0722"/>
    <w:pPr>
      <w:spacing w:line="276" w:lineRule="auto"/>
      <w:jc w:val="left"/>
    </w:pPr>
    <w:rPr>
      <w:rFonts w:eastAsiaTheme="minorEastAsia" w:cstheme="minorBidi"/>
      <w:b/>
      <w:color w:val="444D26" w:themeColor="text2"/>
      <w:sz w:val="28"/>
      <w:szCs w:val="22"/>
    </w:rPr>
  </w:style>
  <w:style w:type="character" w:customStyle="1" w:styleId="ContentChar">
    <w:name w:val="Content Char"/>
    <w:basedOn w:val="DefaultParagraphFont"/>
    <w:link w:val="Content"/>
    <w:rsid w:val="005A0722"/>
    <w:rPr>
      <w:rFonts w:asciiTheme="minorHAnsi" w:eastAsiaTheme="minorEastAsia" w:hAnsiTheme="minorHAnsi" w:cstheme="minorBidi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5A0722"/>
    <w:rPr>
      <w:rFonts w:asciiTheme="minorHAnsi" w:eastAsiaTheme="minorEastAsia" w:hAnsiTheme="minorHAnsi" w:cstheme="minorBidi"/>
      <w:b/>
      <w:color w:val="444D26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83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844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332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93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145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719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98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338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975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17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1319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084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036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66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942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996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41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13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141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4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717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5568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56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29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2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991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997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2322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04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140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>KEMENTERIAN RISET, TEKNOLOGI DAN PENDIDIKAN TINGGI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6A6AA6-95DE-4401-82E9-DADB8C46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PANDUAN</vt:lpstr>
    </vt:vector>
  </TitlesOfParts>
  <Company>LLDIKTI WILAYAH VI</Company>
  <LinksUpToDate>false</LinksUpToDate>
  <CharactersWithSpaces>10633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PANDUAN</dc:title>
  <dc:subject>PERSURATAN ONLINE</dc:subject>
  <dc:creator>Nunung</dc:creator>
  <cp:lastModifiedBy>nunung.noer@outlook.com</cp:lastModifiedBy>
  <cp:revision>16</cp:revision>
  <cp:lastPrinted>2020-09-28T13:22:00Z</cp:lastPrinted>
  <dcterms:created xsi:type="dcterms:W3CDTF">2020-09-28T02:21:00Z</dcterms:created>
  <dcterms:modified xsi:type="dcterms:W3CDTF">2020-09-28T13:22:00Z</dcterms:modified>
</cp:coreProperties>
</file>