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inorEastAsia" w:hAnsiTheme="majorHAnsi" w:cstheme="minorBidi"/>
          <w:b w:val="0"/>
          <w:bCs w:val="0"/>
          <w:color w:val="99CB38" w:themeColor="accent1"/>
          <w:sz w:val="24"/>
          <w:szCs w:val="20"/>
          <w:lang w:eastAsia="ja-JP"/>
        </w:rPr>
        <w:id w:val="287240086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369233A4" w14:textId="77777777" w:rsidR="007E4078" w:rsidRDefault="0038372D" w:rsidP="0000349F">
          <w:pPr>
            <w:pStyle w:val="Title"/>
            <w:spacing w:line="360" w:lineRule="auto"/>
            <w:rPr>
              <w:rFonts w:asciiTheme="majorHAnsi" w:hAnsiTheme="majorHAnsi"/>
              <w:color w:val="99CB38" w:themeColor="accent1"/>
              <w:sz w:val="24"/>
              <w:szCs w:val="20"/>
            </w:rPr>
          </w:pPr>
          <w:r w:rsidRPr="00952B5E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1" locked="0" layoutInCell="1" allowOverlap="1" wp14:anchorId="0303836F" wp14:editId="4B299EDC">
                    <wp:simplePos x="0" y="0"/>
                    <wp:positionH relativeFrom="page">
                      <wp:posOffset>7414895</wp:posOffset>
                    </wp:positionH>
                    <wp:positionV relativeFrom="page">
                      <wp:posOffset>1845310</wp:posOffset>
                    </wp:positionV>
                    <wp:extent cx="6673850" cy="317500"/>
                    <wp:effectExtent l="0" t="0" r="0" b="0"/>
                    <wp:wrapNone/>
                    <wp:docPr id="31" name="Group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673850" cy="317500"/>
                              <a:chOff x="-669" y="2849"/>
                              <a:chExt cx="10510" cy="500"/>
                            </a:xfrm>
                          </wpg:grpSpPr>
                          <wps:wsp>
                            <wps:cNvPr id="32" name="Freeform 118"/>
                            <wps:cNvSpPr>
                              <a:spLocks/>
                            </wps:cNvSpPr>
                            <wps:spPr bwMode="auto">
                              <a:xfrm>
                                <a:off x="-669" y="2849"/>
                                <a:ext cx="10510" cy="500"/>
                              </a:xfrm>
                              <a:custGeom>
                                <a:avLst/>
                                <a:gdLst>
                                  <a:gd name="T0" fmla="+- 0 9841 -669"/>
                                  <a:gd name="T1" fmla="*/ T0 w 10510"/>
                                  <a:gd name="T2" fmla="+- 0 3099 2849"/>
                                  <a:gd name="T3" fmla="*/ 3099 h 500"/>
                                  <a:gd name="T4" fmla="+- 0 9591 -669"/>
                                  <a:gd name="T5" fmla="*/ T4 w 10510"/>
                                  <a:gd name="T6" fmla="+- 0 3049 2849"/>
                                  <a:gd name="T7" fmla="*/ 3049 h 500"/>
                                  <a:gd name="T8" fmla="+- 0 9591 -669"/>
                                  <a:gd name="T9" fmla="*/ T8 w 10510"/>
                                  <a:gd name="T10" fmla="+- 0 2849 2849"/>
                                  <a:gd name="T11" fmla="*/ 2849 h 500"/>
                                  <a:gd name="T12" fmla="+- 0 9391 -669"/>
                                  <a:gd name="T13" fmla="*/ T12 w 10510"/>
                                  <a:gd name="T14" fmla="+- 0 3049 2849"/>
                                  <a:gd name="T15" fmla="*/ 3049 h 500"/>
                                  <a:gd name="T16" fmla="+- 0 9591 -669"/>
                                  <a:gd name="T17" fmla="*/ T16 w 10510"/>
                                  <a:gd name="T18" fmla="+- 0 3109 2849"/>
                                  <a:gd name="T19" fmla="*/ 3109 h 500"/>
                                  <a:gd name="T20" fmla="+- 0 9591 -669"/>
                                  <a:gd name="T21" fmla="*/ T20 w 10510"/>
                                  <a:gd name="T22" fmla="+- 0 3149 2849"/>
                                  <a:gd name="T23" fmla="*/ 3149 h 500"/>
                                  <a:gd name="T24" fmla="+- 0 9841 -669"/>
                                  <a:gd name="T25" fmla="*/ T24 w 10510"/>
                                  <a:gd name="T26" fmla="+- 0 3099 2849"/>
                                  <a:gd name="T27" fmla="*/ 3099 h 5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0510" h="500">
                                    <a:moveTo>
                                      <a:pt x="10510" y="250"/>
                                    </a:moveTo>
                                    <a:lnTo>
                                      <a:pt x="10260" y="200"/>
                                    </a:lnTo>
                                    <a:lnTo>
                                      <a:pt x="10260" y="0"/>
                                    </a:lnTo>
                                    <a:lnTo>
                                      <a:pt x="10060" y="200"/>
                                    </a:lnTo>
                                    <a:lnTo>
                                      <a:pt x="10260" y="260"/>
                                    </a:lnTo>
                                    <a:lnTo>
                                      <a:pt x="10260" y="300"/>
                                    </a:lnTo>
                                    <a:lnTo>
                                      <a:pt x="10510" y="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-669" y="2849"/>
                                <a:ext cx="10510" cy="50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510"/>
                                  <a:gd name="T2" fmla="+- 0 2849 2849"/>
                                  <a:gd name="T3" fmla="*/ 2849 h 500"/>
                                  <a:gd name="T4" fmla="+- 0 9591 -669"/>
                                  <a:gd name="T5" fmla="*/ T4 w 10510"/>
                                  <a:gd name="T6" fmla="+- 0 3049 2849"/>
                                  <a:gd name="T7" fmla="*/ 3049 h 500"/>
                                  <a:gd name="T8" fmla="+- 0 9841 -669"/>
                                  <a:gd name="T9" fmla="*/ T8 w 10510"/>
                                  <a:gd name="T10" fmla="+- 0 3099 2849"/>
                                  <a:gd name="T11" fmla="*/ 3099 h 500"/>
                                  <a:gd name="T12" fmla="+- 0 9591 -669"/>
                                  <a:gd name="T13" fmla="*/ T12 w 10510"/>
                                  <a:gd name="T14" fmla="+- 0 2849 2849"/>
                                  <a:gd name="T15" fmla="*/ 2849 h 5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0510" h="500">
                                    <a:moveTo>
                                      <a:pt x="10260" y="0"/>
                                    </a:moveTo>
                                    <a:lnTo>
                                      <a:pt x="10260" y="200"/>
                                    </a:lnTo>
                                    <a:lnTo>
                                      <a:pt x="10510" y="250"/>
                                    </a:lnTo>
                                    <a:lnTo>
                                      <a:pt x="102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-669" y="307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260"/>
                                  <a:gd name="T2" fmla="+- 0 0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10260" y="0"/>
                                    </a:moveTo>
                                    <a:lnTo>
                                      <a:pt x="669" y="0"/>
                                    </a:lnTo>
                                  </a:path>
                                </a:pathLst>
                              </a:custGeom>
                              <a:noFill/>
                              <a:ln w="393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122"/>
                            <wps:cNvSpPr>
                              <a:spLocks/>
                            </wps:cNvSpPr>
                            <wps:spPr bwMode="auto">
                              <a:xfrm>
                                <a:off x="-669" y="307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0 -669"/>
                                  <a:gd name="T1" fmla="*/ T0 w 10260"/>
                                  <a:gd name="T2" fmla="+- 0 9591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669" y="0"/>
                                    </a:moveTo>
                                    <a:lnTo>
                                      <a:pt x="10260" y="0"/>
                                    </a:lnTo>
                                  </a:path>
                                </a:pathLst>
                              </a:custGeom>
                              <a:noFill/>
                              <a:ln w="393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-669" y="313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260"/>
                                  <a:gd name="T2" fmla="+- 0 0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10260" y="0"/>
                                    </a:moveTo>
                                    <a:lnTo>
                                      <a:pt x="669" y="0"/>
                                    </a:lnTo>
                                  </a:path>
                                </a:pathLst>
                              </a:custGeom>
                              <a:noFill/>
                              <a:ln w="139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-669" y="313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0 -669"/>
                                  <a:gd name="T1" fmla="*/ T0 w 10260"/>
                                  <a:gd name="T2" fmla="+- 0 9591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669" y="0"/>
                                    </a:moveTo>
                                    <a:lnTo>
                                      <a:pt x="10260" y="0"/>
                                    </a:lnTo>
                                  </a:path>
                                </a:pathLst>
                              </a:custGeom>
                              <a:noFill/>
                              <a:ln w="139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70FCC9C" id="Group 31" o:spid="_x0000_s1026" style="position:absolute;margin-left:583.85pt;margin-top:145.3pt;width:525.5pt;height:25pt;z-index:-251649024;mso-position-horizontal-relative:page;mso-position-vertical-relative:page" coordorigin="-669,2849" coordsize="1051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">
                    <v:shape id="Freeform 118" o:spid="_x0000_s1027" style="position:absolute;left:-669;top:2849;width:10510;height:500;visibility:visible;mso-wrap-style:square;v-text-anchor:top" coordsize="1051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" path="m10510,250r-250,-50l10260,r-200,200l10260,260r,40l10510,250xe" fillcolor="#4f81bc" stroked="f">
                      <v:path arrowok="t" o:connecttype="custom" o:connectlocs="10510,3099;10260,3049;10260,2849;10060,3049;10260,3109;10260,3149;10510,3099" o:connectangles="0,0,0,0,0,0,0"/>
                    </v:shape>
                    <v:shape id="Freeform 119" o:spid="_x0000_s1028" style="position:absolute;left:-669;top:2849;width:10510;height:500;visibility:visible;mso-wrap-style:square;v-text-anchor:top" coordsize="1051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" path="m10260,r,200l10510,250,10260,xe" fillcolor="#4f81bc" stroked="f">
                      <v:path arrowok="t" o:connecttype="custom" o:connectlocs="10260,2849;10260,3049;10510,3099;10260,2849" o:connectangles="0,0,0,0"/>
                    </v:shape>
                    <v:shape id="Freeform 121" o:spid="_x0000_s1029" style="position:absolute;left:-669;top:307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" path="m10260,l669,e" filled="f" strokecolor="#4f81bc" strokeweight="3.1pt">
                      <v:path arrowok="t" o:connecttype="custom" o:connectlocs="10260,0;669,0" o:connectangles="0,0"/>
                    </v:shape>
                    <v:shape id="Freeform 122" o:spid="_x0000_s1030" style="position:absolute;left:-669;top:307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" path="m669,r9591,e" filled="f" strokecolor="#4f81bc" strokeweight="3.1pt">
                      <v:path arrowok="t" o:connecttype="custom" o:connectlocs="669,0;10260,0" o:connectangles="0,0"/>
                    </v:shape>
                    <v:shape id="Freeform 123" o:spid="_x0000_s1031" style="position:absolute;left:-669;top:313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" path="m10260,l669,e" filled="f" strokecolor="#4f81bc" strokeweight="1.1pt">
                      <v:path arrowok="t" o:connecttype="custom" o:connectlocs="10260,0;669,0" o:connectangles="0,0"/>
                    </v:shape>
                    <v:shape id="Freeform 124" o:spid="_x0000_s1032" style="position:absolute;left:-669;top:313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" path="m669,r9591,e" filled="f" strokecolor="#4f81bc" strokeweight="1.1pt">
                      <v:path arrowok="t" o:connecttype="custom" o:connectlocs="669,0;10260,0" o:connectangles="0,0"/>
                    </v:shape>
                    <w10:wrap anchorx="page" anchory="page"/>
                  </v:group>
                </w:pict>
              </mc:Fallback>
            </mc:AlternateContent>
          </w:r>
        </w:p>
        <w:sdt>
          <w:sdtPr>
            <w:rPr>
              <w:rFonts w:asciiTheme="majorHAnsi" w:hAnsiTheme="majorHAnsi"/>
              <w:sz w:val="96"/>
              <w:szCs w:val="40"/>
            </w:rPr>
            <w:id w:val="1336111882"/>
            <w:docPartObj>
              <w:docPartGallery w:val="Cover Pages"/>
              <w:docPartUnique/>
            </w:docPartObj>
          </w:sdtPr>
          <w:sdtEndPr>
            <w:rPr>
              <w:sz w:val="28"/>
              <w:szCs w:val="14"/>
            </w:rPr>
          </w:sdtEndPr>
          <w:sdtContent>
            <w:p w14:paraId="65DD6219" w14:textId="030C44EB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  <w:sz w:val="96"/>
                  <w:szCs w:val="40"/>
                </w:rPr>
              </w:pPr>
            </w:p>
            <w:p w14:paraId="790933E4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  <w:sz w:val="144"/>
                  <w:szCs w:val="44"/>
                </w:rPr>
              </w:pPr>
              <w:r w:rsidRPr="007E4078">
                <w:rPr>
                  <w:rFonts w:asciiTheme="majorHAnsi" w:hAnsiTheme="majorHAnsi"/>
                  <w:sz w:val="144"/>
                  <w:szCs w:val="44"/>
                </w:rPr>
                <w:t xml:space="preserve">USER </w:t>
              </w:r>
              <w:r w:rsidRPr="007E4078">
                <w:rPr>
                  <w:rFonts w:asciiTheme="majorHAnsi" w:hAnsiTheme="majorHAnsi"/>
                  <w:color w:val="63A537" w:themeColor="accent2"/>
                  <w:sz w:val="144"/>
                  <w:szCs w:val="44"/>
                </w:rPr>
                <w:t>GUIDE</w:t>
              </w:r>
            </w:p>
            <w:p w14:paraId="7118B7B9" w14:textId="62C88493" w:rsidR="007E4078" w:rsidRDefault="00431B8F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  <w:proofErr w:type="spellStart"/>
              <w:r>
                <w:rPr>
                  <w:rFonts w:asciiTheme="majorHAnsi" w:hAnsiTheme="majorHAnsi"/>
                </w:rPr>
                <w:t>Sistem</w:t>
              </w:r>
              <w:proofErr w:type="spellEnd"/>
              <w:r>
                <w:rPr>
                  <w:rFonts w:asciiTheme="majorHAnsi" w:hAnsiTheme="majorHAnsi"/>
                </w:rPr>
                <w:t xml:space="preserve"> </w:t>
              </w:r>
              <w:proofErr w:type="spellStart"/>
              <w:r>
                <w:rPr>
                  <w:rFonts w:asciiTheme="majorHAnsi" w:hAnsiTheme="majorHAnsi"/>
                </w:rPr>
                <w:t>Pelaporan</w:t>
              </w:r>
              <w:proofErr w:type="spellEnd"/>
              <w:r>
                <w:rPr>
                  <w:rFonts w:asciiTheme="majorHAnsi" w:hAnsiTheme="majorHAnsi"/>
                </w:rPr>
                <w:t xml:space="preserve"> Beban </w:t>
              </w:r>
              <w:proofErr w:type="spellStart"/>
              <w:r>
                <w:rPr>
                  <w:rFonts w:asciiTheme="majorHAnsi" w:hAnsiTheme="majorHAnsi"/>
                </w:rPr>
                <w:t>Kerja</w:t>
              </w:r>
              <w:proofErr w:type="spellEnd"/>
              <w:r>
                <w:rPr>
                  <w:rFonts w:asciiTheme="majorHAnsi" w:hAnsiTheme="majorHAnsi"/>
                </w:rPr>
                <w:t xml:space="preserve"> </w:t>
              </w:r>
              <w:proofErr w:type="spellStart"/>
              <w:r>
                <w:rPr>
                  <w:rFonts w:asciiTheme="majorHAnsi" w:hAnsiTheme="majorHAnsi"/>
                </w:rPr>
                <w:t>Dosen</w:t>
              </w:r>
              <w:proofErr w:type="spellEnd"/>
              <w:r>
                <w:rPr>
                  <w:rFonts w:asciiTheme="majorHAnsi" w:hAnsiTheme="majorHAnsi"/>
                </w:rPr>
                <w:t xml:space="preserve"> Online</w:t>
              </w:r>
            </w:p>
            <w:p w14:paraId="74AA434B" w14:textId="77777777" w:rsidR="008525FA" w:rsidRDefault="008525FA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79D30A15" w14:textId="509E7782" w:rsidR="008525FA" w:rsidRDefault="008525FA" w:rsidP="0000349F">
              <w:pPr>
                <w:pStyle w:val="Title"/>
                <w:spacing w:line="360" w:lineRule="auto"/>
                <w:rPr>
                  <w:rFonts w:asciiTheme="majorHAnsi" w:hAnsiTheme="majorHAnsi"/>
                  <w:color w:val="63A537" w:themeColor="accent2"/>
                </w:rPr>
              </w:pPr>
              <w:r>
                <w:rPr>
                  <w:rFonts w:asciiTheme="majorHAnsi" w:hAnsiTheme="majorHAnsi"/>
                  <w:noProof/>
                  <w:color w:val="63A537" w:themeColor="accent2"/>
                </w:rPr>
                <mc:AlternateContent>
                  <mc:Choice Requires="wps">
                    <w:drawing>
                      <wp:inline distT="0" distB="0" distL="0" distR="0" wp14:anchorId="6A5B9529" wp14:editId="0CC19F55">
                        <wp:extent cx="5045826" cy="798022"/>
                        <wp:effectExtent l="19050" t="19050" r="21590" b="21590"/>
                        <wp:docPr id="22" name="Rectangle 2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045826" cy="79802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377E87" w14:textId="0A1CE8A8" w:rsidR="009D63E3" w:rsidRPr="00FC4423" w:rsidRDefault="009D63E3" w:rsidP="00FC442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sz w:val="7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72"/>
                                        <w:szCs w:val="52"/>
                                      </w:rPr>
                                      <w:t xml:space="preserve">ATASAN </w:t>
                                    </w:r>
                                    <w:r w:rsidRPr="00FC4423">
                                      <w:rPr>
                                        <w:b/>
                                        <w:bCs/>
                                        <w:sz w:val="72"/>
                                        <w:szCs w:val="52"/>
                                      </w:rPr>
                                      <w:t>DOSEN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rect w14:anchorId="6A5B9529" id="Rectangle 22" o:spid="_x0000_s1026" style="width:397.3pt;height:6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" fillcolor="#99cb38 [3204]" strokecolor="white [3201]" strokeweight="2.25pt">
                        <v:stroke endcap="round"/>
                        <v:textbox>
                          <w:txbxContent>
                            <w:p w14:paraId="52377E87" w14:textId="0A1CE8A8" w:rsidR="009D63E3" w:rsidRPr="00FC4423" w:rsidRDefault="009D63E3" w:rsidP="00FC442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72"/>
                                  <w:szCs w:val="52"/>
                                </w:rPr>
                                <w:t xml:space="preserve">ATASAN </w:t>
                              </w:r>
                              <w:r w:rsidRPr="00FC4423">
                                <w:rPr>
                                  <w:b/>
                                  <w:bCs/>
                                  <w:sz w:val="72"/>
                                  <w:szCs w:val="52"/>
                                </w:rPr>
                                <w:t>DOSEN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mc:Fallback>
                </mc:AlternateContent>
              </w:r>
            </w:p>
            <w:p w14:paraId="5C480EED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7F3B110A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18099948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0DED092E" w14:textId="5A068277" w:rsidR="007E4078" w:rsidRPr="007E4078" w:rsidRDefault="00431B8F" w:rsidP="0000349F">
              <w:pPr>
                <w:pStyle w:val="Title"/>
                <w:spacing w:line="360" w:lineRule="auto"/>
                <w:jc w:val="left"/>
                <w:rPr>
                  <w:rFonts w:asciiTheme="majorHAnsi" w:hAnsiTheme="majorHAnsi"/>
                  <w:sz w:val="40"/>
                  <w:szCs w:val="20"/>
                </w:rPr>
              </w:pPr>
              <w:r>
                <w:rPr>
                  <w:rFonts w:asciiTheme="majorHAnsi" w:hAnsiTheme="majorHAnsi"/>
                  <w:sz w:val="36"/>
                  <w:szCs w:val="18"/>
                </w:rPr>
                <w:t xml:space="preserve">Lembaga </w:t>
              </w:r>
              <w:proofErr w:type="spellStart"/>
              <w:r>
                <w:rPr>
                  <w:rFonts w:asciiTheme="majorHAnsi" w:hAnsiTheme="majorHAnsi"/>
                  <w:sz w:val="36"/>
                  <w:szCs w:val="18"/>
                </w:rPr>
                <w:t>Layanan</w:t>
              </w:r>
              <w:proofErr w:type="spellEnd"/>
              <w:r>
                <w:rPr>
                  <w:rFonts w:asciiTheme="majorHAnsi" w:hAnsiTheme="majorHAnsi"/>
                  <w:sz w:val="36"/>
                  <w:szCs w:val="18"/>
                </w:rPr>
                <w:t xml:space="preserve"> Pendidikan Tinggi Wilayah VI</w:t>
              </w:r>
            </w:p>
            <w:p w14:paraId="5985DAA3" w14:textId="14A840D7" w:rsidR="007E4078" w:rsidRPr="007E4078" w:rsidRDefault="007E4078" w:rsidP="0000349F">
              <w:pPr>
                <w:pStyle w:val="Title"/>
                <w:spacing w:line="360" w:lineRule="auto"/>
                <w:jc w:val="left"/>
                <w:rPr>
                  <w:rFonts w:asciiTheme="majorHAnsi" w:hAnsiTheme="majorHAnsi"/>
                  <w:sz w:val="40"/>
                  <w:szCs w:val="20"/>
                </w:rPr>
              </w:pPr>
              <w:r w:rsidRPr="00431B8F">
                <w:rPr>
                  <w:rFonts w:asciiTheme="majorHAnsi" w:hAnsiTheme="majorHAnsi"/>
                  <w:sz w:val="32"/>
                  <w:szCs w:val="16"/>
                </w:rPr>
                <w:t xml:space="preserve">Kementerian </w:t>
              </w:r>
              <w:r w:rsidR="00431B8F" w:rsidRPr="00431B8F">
                <w:rPr>
                  <w:rFonts w:asciiTheme="majorHAnsi" w:hAnsiTheme="majorHAnsi"/>
                  <w:sz w:val="32"/>
                  <w:szCs w:val="16"/>
                </w:rPr>
                <w:t xml:space="preserve">Pendidikan dan </w:t>
              </w:r>
              <w:proofErr w:type="spellStart"/>
              <w:r w:rsidR="00431B8F" w:rsidRPr="00431B8F">
                <w:rPr>
                  <w:rFonts w:asciiTheme="majorHAnsi" w:hAnsiTheme="majorHAnsi"/>
                  <w:sz w:val="32"/>
                  <w:szCs w:val="16"/>
                </w:rPr>
                <w:t>Kebudayaan</w:t>
              </w:r>
              <w:proofErr w:type="spellEnd"/>
            </w:p>
          </w:sdtContent>
        </w:sdt>
        <w:p w14:paraId="4589C4FF" w14:textId="63BFA131" w:rsidR="0038372D" w:rsidRPr="00952B5E" w:rsidRDefault="007E4078" w:rsidP="0000349F">
          <w:pPr>
            <w:pStyle w:val="NoSpacing"/>
            <w:spacing w:before="1540" w:after="240" w:line="360" w:lineRule="auto"/>
            <w:jc w:val="center"/>
            <w:rPr>
              <w:rFonts w:asciiTheme="majorHAnsi" w:hAnsiTheme="majorHAnsi"/>
            </w:rPr>
          </w:pPr>
          <w:r w:rsidRPr="00952B5E">
            <w:rPr>
              <w:rFonts w:asciiTheme="majorHAnsi" w:hAnsiTheme="majorHAnsi"/>
            </w:rPr>
            <w:t xml:space="preserve"> </w:t>
          </w:r>
        </w:p>
      </w:sdtContent>
    </w:sdt>
    <w:p w14:paraId="58559244" w14:textId="3070F597" w:rsidR="001722A0" w:rsidRPr="00952B5E" w:rsidRDefault="001722A0" w:rsidP="0000349F">
      <w:pPr>
        <w:rPr>
          <w:rFonts w:asciiTheme="majorHAnsi" w:hAnsiTheme="majorHAnsi"/>
        </w:rPr>
        <w:sectPr w:rsidR="001722A0" w:rsidRPr="00952B5E" w:rsidSect="00723F53">
          <w:pgSz w:w="11920" w:h="16840"/>
          <w:pgMar w:top="1580" w:right="1680" w:bottom="280" w:left="1680" w:header="720" w:footer="720" w:gutter="0"/>
          <w:pgNumType w:start="0"/>
          <w:cols w:space="720"/>
          <w:titlePg/>
          <w:docGrid w:linePitch="272"/>
        </w:sectPr>
      </w:pPr>
    </w:p>
    <w:p w14:paraId="65D9258D" w14:textId="7AFF1382" w:rsidR="001722A0" w:rsidRPr="00952B5E" w:rsidRDefault="001722A0" w:rsidP="0000349F">
      <w:pPr>
        <w:rPr>
          <w:rFonts w:asciiTheme="majorHAnsi" w:hAnsiTheme="majorHAnsi"/>
        </w:rPr>
      </w:pPr>
    </w:p>
    <w:p w14:paraId="56826CCF" w14:textId="3D863427" w:rsidR="001722A0" w:rsidRPr="00952B5E" w:rsidRDefault="002753DF" w:rsidP="0000349F">
      <w:pPr>
        <w:pStyle w:val="Heading1"/>
      </w:pPr>
      <w:bookmarkStart w:id="0" w:name="_Toc52216197"/>
      <w:r w:rsidRPr="00952B5E">
        <w:t>DAFTAR ISI</w:t>
      </w:r>
      <w:bookmarkEnd w:id="0"/>
    </w:p>
    <w:p w14:paraId="64953230" w14:textId="7BE77EF9" w:rsidR="001722A0" w:rsidRPr="00952B5E" w:rsidRDefault="0038372D" w:rsidP="0000349F">
      <w:pPr>
        <w:jc w:val="center"/>
        <w:rPr>
          <w:rFonts w:asciiTheme="majorHAnsi" w:hAnsiTheme="majorHAnsi"/>
          <w:szCs w:val="24"/>
        </w:rPr>
      </w:pPr>
      <w:r w:rsidRPr="00952B5E">
        <w:rPr>
          <w:rFonts w:asciiTheme="majorHAnsi" w:hAnsiTheme="majorHAnsi"/>
          <w:noProof/>
          <w:color w:val="99CB38" w:themeColor="accent1"/>
        </w:rPr>
        <w:drawing>
          <wp:inline distT="0" distB="0" distL="0" distR="0" wp14:anchorId="63E0A107" wp14:editId="4BB66599">
            <wp:extent cx="360000" cy="227145"/>
            <wp:effectExtent l="0" t="0" r="2540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F9F0" w14:textId="77777777" w:rsidR="001722A0" w:rsidRPr="00952B5E" w:rsidRDefault="001722A0" w:rsidP="0000349F">
      <w:pPr>
        <w:spacing w:before="7"/>
        <w:rPr>
          <w:rFonts w:asciiTheme="majorHAnsi" w:hAnsiTheme="majorHAnsi"/>
          <w:szCs w:val="24"/>
        </w:rPr>
      </w:pPr>
    </w:p>
    <w:sdt>
      <w:sdtPr>
        <w:rPr>
          <w:rFonts w:asciiTheme="minorHAnsi" w:eastAsia="Times New Roman" w:hAnsiTheme="minorHAnsi" w:cs="Times New Roman"/>
          <w:color w:val="auto"/>
          <w:sz w:val="24"/>
          <w:szCs w:val="20"/>
        </w:rPr>
        <w:id w:val="5649150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3E715" w14:textId="3B03B895" w:rsidR="00030018" w:rsidRPr="0032519F" w:rsidRDefault="00030018" w:rsidP="0000349F">
          <w:pPr>
            <w:pStyle w:val="TOCHeading"/>
            <w:spacing w:line="360" w:lineRule="auto"/>
            <w:rPr>
              <w:sz w:val="2"/>
              <w:szCs w:val="2"/>
            </w:rPr>
          </w:pPr>
        </w:p>
        <w:p w14:paraId="3A49E44A" w14:textId="2E859AA1" w:rsidR="00156063" w:rsidRDefault="00030018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16197" w:history="1">
            <w:r w:rsidR="00156063" w:rsidRPr="008C4F09">
              <w:rPr>
                <w:rStyle w:val="Hyperlink"/>
                <w:noProof/>
              </w:rPr>
              <w:t>DAFTAR ISI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_Toc52216197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1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3FC7D090" w14:textId="7EC92038" w:rsidR="00156063" w:rsidRDefault="00122D0A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198" w:history="1">
            <w:r w:rsidR="00156063" w:rsidRPr="008C4F09">
              <w:rPr>
                <w:rStyle w:val="Hyperlink"/>
                <w:noProof/>
              </w:rPr>
              <w:t>PENDAHULUAN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_Toc52216198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2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6F98EA71" w14:textId="05BF7267" w:rsidR="00156063" w:rsidRDefault="00122D0A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199" w:history="1">
            <w:r w:rsidR="00156063" w:rsidRPr="008C4F09">
              <w:rPr>
                <w:rStyle w:val="Hyperlink"/>
                <w:noProof/>
              </w:rPr>
              <w:t>ALUR SISTEM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_Toc52216199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3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5866F1DA" w14:textId="0A529A57" w:rsidR="00156063" w:rsidRDefault="00122D0A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200" w:history="1">
            <w:r w:rsidR="00156063" w:rsidRPr="008C4F09">
              <w:rPr>
                <w:rStyle w:val="Hyperlink"/>
                <w:noProof/>
              </w:rPr>
              <w:t>I.</w:t>
            </w:r>
            <w:r w:rsidR="00156063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156063" w:rsidRPr="008C4F09">
              <w:rPr>
                <w:rStyle w:val="Hyperlink"/>
                <w:noProof/>
              </w:rPr>
              <w:t>LOGIN SISTEM UNTUK ATASAN DOSEN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_Toc52216200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6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00591B54" w14:textId="4354DB2B" w:rsidR="00156063" w:rsidRDefault="00122D0A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201" w:history="1">
            <w:r w:rsidR="00156063" w:rsidRPr="008C4F09">
              <w:rPr>
                <w:rStyle w:val="Hyperlink"/>
                <w:noProof/>
              </w:rPr>
              <w:t>II.</w:t>
            </w:r>
            <w:r w:rsidR="00156063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156063" w:rsidRPr="008C4F09">
              <w:rPr>
                <w:rStyle w:val="Hyperlink"/>
                <w:noProof/>
              </w:rPr>
              <w:t>MENU VALIDASI ATASAN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_Toc52216201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7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757A24E7" w14:textId="38FBB6BC" w:rsidR="00156063" w:rsidRDefault="00122D0A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202" w:history="1">
            <w:r w:rsidR="00156063" w:rsidRPr="008C4F09">
              <w:rPr>
                <w:rStyle w:val="Hyperlink"/>
                <w:noProof/>
              </w:rPr>
              <w:t>A.</w:t>
            </w:r>
            <w:r w:rsidR="00156063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156063" w:rsidRPr="008C4F09">
              <w:rPr>
                <w:rStyle w:val="Hyperlink"/>
                <w:noProof/>
                <w:lang w:val="nb-NO"/>
              </w:rPr>
              <w:t>Data</w:t>
            </w:r>
            <w:r w:rsidR="00156063" w:rsidRPr="008C4F09">
              <w:rPr>
                <w:rStyle w:val="Hyperlink"/>
                <w:noProof/>
              </w:rPr>
              <w:t xml:space="preserve"> Laporan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_Toc52216202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8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69E6A562" w14:textId="6C3F0B7F" w:rsidR="00156063" w:rsidRDefault="00122D0A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203" w:history="1">
            <w:r w:rsidR="00156063" w:rsidRPr="008C4F09">
              <w:rPr>
                <w:rStyle w:val="Hyperlink"/>
                <w:noProof/>
                <w:lang w:val="nb-NO"/>
              </w:rPr>
              <w:t>B.</w:t>
            </w:r>
            <w:r w:rsidR="00156063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156063" w:rsidRPr="008C4F09">
              <w:rPr>
                <w:rStyle w:val="Hyperlink"/>
                <w:noProof/>
                <w:lang w:val="nb-NO"/>
              </w:rPr>
              <w:t xml:space="preserve">Daftar </w:t>
            </w:r>
            <w:r w:rsidR="00156063" w:rsidRPr="008C4F09">
              <w:rPr>
                <w:rStyle w:val="Hyperlink"/>
                <w:noProof/>
              </w:rPr>
              <w:t>Kegiatan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_Toc52216203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9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50638561" w14:textId="73F30D47" w:rsidR="00156063" w:rsidRDefault="00122D0A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204" w:history="1">
            <w:r w:rsidR="00156063" w:rsidRPr="008C4F09">
              <w:rPr>
                <w:rStyle w:val="Hyperlink"/>
                <w:noProof/>
              </w:rPr>
              <w:t>C.</w:t>
            </w:r>
            <w:r w:rsidR="00156063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156063" w:rsidRPr="008C4F09">
              <w:rPr>
                <w:rStyle w:val="Hyperlink"/>
                <w:noProof/>
                <w:lang w:val="nb-NO"/>
              </w:rPr>
              <w:t>Syarat</w:t>
            </w:r>
            <w:r w:rsidR="00156063" w:rsidRPr="008C4F09">
              <w:rPr>
                <w:rStyle w:val="Hyperlink"/>
                <w:noProof/>
              </w:rPr>
              <w:t xml:space="preserve"> Khusus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_Toc52216204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12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1500BFD8" w14:textId="22AB917C" w:rsidR="00156063" w:rsidRDefault="00122D0A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205" w:history="1">
            <w:r w:rsidR="00156063" w:rsidRPr="008C4F09">
              <w:rPr>
                <w:rStyle w:val="Hyperlink"/>
                <w:noProof/>
              </w:rPr>
              <w:t>D.</w:t>
            </w:r>
            <w:r w:rsidR="00156063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156063" w:rsidRPr="008C4F09">
              <w:rPr>
                <w:rStyle w:val="Hyperlink"/>
                <w:noProof/>
              </w:rPr>
              <w:t>Status Laporan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_Toc52216205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12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58CC80A2" w14:textId="31004D07" w:rsidR="00156063" w:rsidRDefault="00122D0A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206" w:history="1">
            <w:r w:rsidR="00156063" w:rsidRPr="008C4F09">
              <w:rPr>
                <w:rStyle w:val="Hyperlink"/>
                <w:noProof/>
              </w:rPr>
              <w:t>FAQ</w:t>
            </w:r>
            <w:r w:rsidR="00156063">
              <w:rPr>
                <w:noProof/>
                <w:webHidden/>
              </w:rPr>
              <w:tab/>
            </w:r>
            <w:r w:rsidR="00156063">
              <w:rPr>
                <w:noProof/>
                <w:webHidden/>
              </w:rPr>
              <w:fldChar w:fldCharType="begin"/>
            </w:r>
            <w:r w:rsidR="00156063">
              <w:rPr>
                <w:noProof/>
                <w:webHidden/>
              </w:rPr>
              <w:instrText xml:space="preserve"> PAGEREF _Toc52216206 \h </w:instrText>
            </w:r>
            <w:r w:rsidR="00156063">
              <w:rPr>
                <w:noProof/>
                <w:webHidden/>
              </w:rPr>
            </w:r>
            <w:r w:rsidR="00156063">
              <w:rPr>
                <w:noProof/>
                <w:webHidden/>
              </w:rPr>
              <w:fldChar w:fldCharType="separate"/>
            </w:r>
            <w:r w:rsidR="00EC5B0C">
              <w:rPr>
                <w:noProof/>
                <w:webHidden/>
              </w:rPr>
              <w:t>15</w:t>
            </w:r>
            <w:r w:rsidR="00156063">
              <w:rPr>
                <w:noProof/>
                <w:webHidden/>
              </w:rPr>
              <w:fldChar w:fldCharType="end"/>
            </w:r>
          </w:hyperlink>
        </w:p>
        <w:p w14:paraId="6364DE2E" w14:textId="386FA569" w:rsidR="00030018" w:rsidRDefault="00030018" w:rsidP="0000349F">
          <w:r>
            <w:rPr>
              <w:b/>
              <w:bCs/>
              <w:noProof/>
            </w:rPr>
            <w:fldChar w:fldCharType="end"/>
          </w:r>
        </w:p>
      </w:sdtContent>
    </w:sdt>
    <w:p w14:paraId="43846A1B" w14:textId="71DC4217" w:rsidR="0038372D" w:rsidRPr="00952B5E" w:rsidRDefault="0038372D" w:rsidP="0000349F">
      <w:pPr>
        <w:rPr>
          <w:rFonts w:asciiTheme="majorHAnsi" w:hAnsiTheme="majorHAnsi"/>
          <w:szCs w:val="24"/>
        </w:rPr>
        <w:sectPr w:rsidR="0038372D" w:rsidRPr="00952B5E" w:rsidSect="00AB296B">
          <w:headerReference w:type="default" r:id="rId10"/>
          <w:footerReference w:type="default" r:id="rId11"/>
          <w:pgSz w:w="11920" w:h="16840"/>
          <w:pgMar w:top="880" w:right="1420" w:bottom="280" w:left="1440" w:header="580" w:footer="1414" w:gutter="0"/>
          <w:pgNumType w:start="1"/>
          <w:cols w:space="720"/>
        </w:sectPr>
      </w:pPr>
    </w:p>
    <w:p w14:paraId="49E7561D" w14:textId="77777777" w:rsidR="001722A0" w:rsidRPr="00952B5E" w:rsidRDefault="001722A0" w:rsidP="0000349F">
      <w:pPr>
        <w:spacing w:before="10"/>
        <w:rPr>
          <w:rFonts w:asciiTheme="majorHAnsi" w:hAnsiTheme="majorHAnsi"/>
          <w:sz w:val="10"/>
          <w:szCs w:val="10"/>
        </w:rPr>
      </w:pPr>
    </w:p>
    <w:p w14:paraId="4ADF7B3D" w14:textId="65B3F5E9" w:rsidR="001722A0" w:rsidRPr="00952B5E" w:rsidRDefault="00471170" w:rsidP="0000349F">
      <w:pPr>
        <w:pStyle w:val="Heading1"/>
      </w:pPr>
      <w:bookmarkStart w:id="1" w:name="_Toc52216198"/>
      <w:r w:rsidRPr="00952B5E">
        <w:t>PENDAHULUAN</w:t>
      </w:r>
      <w:bookmarkEnd w:id="1"/>
    </w:p>
    <w:p w14:paraId="7A87B1CB" w14:textId="151BA0DE" w:rsidR="001722A0" w:rsidRPr="00952B5E" w:rsidRDefault="00471170" w:rsidP="0000349F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99CB38" w:themeColor="accent1"/>
        </w:rPr>
        <w:drawing>
          <wp:inline distT="0" distB="0" distL="0" distR="0" wp14:anchorId="5E750D3B" wp14:editId="2F647B7F">
            <wp:extent cx="360000" cy="227145"/>
            <wp:effectExtent l="0" t="0" r="254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14FA" w14:textId="43EDD2F9" w:rsidR="00471170" w:rsidRPr="00952B5E" w:rsidRDefault="00471170" w:rsidP="0000349F">
      <w:pPr>
        <w:spacing w:before="12"/>
        <w:rPr>
          <w:rFonts w:asciiTheme="majorHAnsi" w:hAnsiTheme="majorHAnsi"/>
        </w:rPr>
      </w:pPr>
    </w:p>
    <w:p w14:paraId="15C36071" w14:textId="77777777" w:rsidR="00471170" w:rsidRPr="00952B5E" w:rsidRDefault="00471170" w:rsidP="0000349F">
      <w:pPr>
        <w:spacing w:before="12"/>
        <w:rPr>
          <w:rFonts w:asciiTheme="majorHAnsi" w:hAnsiTheme="majorHAnsi"/>
        </w:rPr>
      </w:pPr>
    </w:p>
    <w:p w14:paraId="7801FDA5" w14:textId="28C843D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  <w:proofErr w:type="spellStart"/>
      <w:r w:rsidRPr="0080405B">
        <w:rPr>
          <w:rFonts w:asciiTheme="majorHAnsi" w:hAnsiTheme="majorHAnsi"/>
          <w:spacing w:val="-1"/>
          <w:szCs w:val="24"/>
        </w:rPr>
        <w:t>Puji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Syukur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panjatkan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atas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kehadirat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Tuhan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Yang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Maha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Kuasa </w:t>
      </w:r>
      <w:proofErr w:type="spellStart"/>
      <w:r w:rsidRPr="0080405B">
        <w:rPr>
          <w:rFonts w:asciiTheme="majorHAnsi" w:hAnsiTheme="majorHAnsi"/>
          <w:spacing w:val="-1"/>
          <w:szCs w:val="24"/>
        </w:rPr>
        <w:t>atas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limpahan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rahmat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serta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karunia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-Nya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sehingga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dapat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mempersembahkan</w:t>
      </w:r>
      <w:proofErr w:type="spellEnd"/>
      <w:r w:rsidR="0017659C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Sistem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Pelaporan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 w:rsidR="00431B8F">
        <w:rPr>
          <w:rFonts w:asciiTheme="majorHAnsi" w:hAnsiTheme="majorHAnsi"/>
          <w:spacing w:val="-1"/>
          <w:szCs w:val="24"/>
        </w:rPr>
        <w:t>Kerja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Dosen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Online</w:t>
      </w:r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ini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sebagai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wujud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komitmen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untuk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senantiasa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meningkatkan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pelayanan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pengembangan</w:t>
      </w:r>
      <w:proofErr w:type="spellEnd"/>
      <w:r w:rsidR="009A5C3A" w:rsidRPr="009A5C3A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S</w:t>
      </w:r>
      <w:r w:rsidR="008B6F77">
        <w:rPr>
          <w:rFonts w:asciiTheme="majorHAnsi" w:hAnsiTheme="majorHAnsi"/>
          <w:spacing w:val="-1"/>
          <w:szCs w:val="24"/>
        </w:rPr>
        <w:t>umber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D</w:t>
      </w:r>
      <w:r w:rsidR="008B6F77">
        <w:rPr>
          <w:rFonts w:asciiTheme="majorHAnsi" w:hAnsiTheme="majorHAnsi"/>
          <w:spacing w:val="-1"/>
          <w:szCs w:val="24"/>
        </w:rPr>
        <w:t>aya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M</w:t>
      </w:r>
      <w:r w:rsidR="008B6F77">
        <w:rPr>
          <w:rFonts w:asciiTheme="majorHAnsi" w:hAnsiTheme="majorHAnsi"/>
          <w:spacing w:val="-1"/>
          <w:szCs w:val="24"/>
        </w:rPr>
        <w:t>anusia</w:t>
      </w:r>
      <w:proofErr w:type="spellEnd"/>
      <w:r w:rsidR="009A5C3A" w:rsidRPr="009A5C3A">
        <w:rPr>
          <w:rFonts w:asciiTheme="majorHAnsi" w:hAnsiTheme="majorHAnsi"/>
          <w:spacing w:val="-1"/>
          <w:szCs w:val="24"/>
        </w:rPr>
        <w:t xml:space="preserve"> </w:t>
      </w:r>
      <w:r w:rsidR="008B6F77">
        <w:rPr>
          <w:rFonts w:asciiTheme="majorHAnsi" w:hAnsiTheme="majorHAnsi"/>
          <w:spacing w:val="-1"/>
          <w:szCs w:val="24"/>
        </w:rPr>
        <w:t>(</w:t>
      </w:r>
      <w:proofErr w:type="spellStart"/>
      <w:r w:rsidR="009A5C3A">
        <w:rPr>
          <w:rFonts w:asciiTheme="majorHAnsi" w:hAnsiTheme="majorHAnsi"/>
          <w:spacing w:val="-1"/>
          <w:szCs w:val="24"/>
        </w:rPr>
        <w:t>Dosen</w:t>
      </w:r>
      <w:proofErr w:type="spellEnd"/>
      <w:r w:rsidR="008B6F77">
        <w:rPr>
          <w:rFonts w:asciiTheme="majorHAnsi" w:hAnsiTheme="majorHAnsi"/>
          <w:spacing w:val="-1"/>
          <w:szCs w:val="24"/>
        </w:rPr>
        <w:t>)</w:t>
      </w:r>
      <w:r w:rsidR="009A5C3A">
        <w:rPr>
          <w:rFonts w:asciiTheme="majorHAnsi" w:hAnsiTheme="majorHAnsi"/>
          <w:spacing w:val="-1"/>
          <w:szCs w:val="24"/>
        </w:rPr>
        <w:t xml:space="preserve"> pada </w:t>
      </w:r>
      <w:proofErr w:type="spellStart"/>
      <w:r w:rsidR="00431B8F">
        <w:rPr>
          <w:rFonts w:asciiTheme="majorHAnsi" w:hAnsiTheme="majorHAnsi"/>
          <w:spacing w:val="-1"/>
          <w:szCs w:val="24"/>
        </w:rPr>
        <w:t>P</w:t>
      </w:r>
      <w:r w:rsidRPr="0080405B">
        <w:rPr>
          <w:rFonts w:asciiTheme="majorHAnsi" w:hAnsiTheme="majorHAnsi"/>
          <w:spacing w:val="-1"/>
          <w:szCs w:val="24"/>
        </w:rPr>
        <w:t>erguruan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r w:rsidR="00431B8F">
        <w:rPr>
          <w:rFonts w:asciiTheme="majorHAnsi" w:hAnsiTheme="majorHAnsi"/>
          <w:spacing w:val="-1"/>
          <w:szCs w:val="24"/>
        </w:rPr>
        <w:t>T</w:t>
      </w:r>
      <w:r w:rsidRPr="0080405B">
        <w:rPr>
          <w:rFonts w:asciiTheme="majorHAnsi" w:hAnsiTheme="majorHAnsi"/>
          <w:spacing w:val="-1"/>
          <w:szCs w:val="24"/>
        </w:rPr>
        <w:t>inggi</w:t>
      </w:r>
      <w:r w:rsidR="00431B8F">
        <w:rPr>
          <w:rFonts w:asciiTheme="majorHAnsi" w:hAnsiTheme="majorHAnsi"/>
          <w:spacing w:val="-1"/>
          <w:szCs w:val="24"/>
        </w:rPr>
        <w:t xml:space="preserve"> (PT)</w:t>
      </w:r>
      <w:r w:rsidRPr="0080405B">
        <w:rPr>
          <w:rFonts w:asciiTheme="majorHAnsi" w:hAnsiTheme="majorHAnsi"/>
          <w:spacing w:val="-1"/>
          <w:szCs w:val="24"/>
        </w:rPr>
        <w:t xml:space="preserve"> </w:t>
      </w:r>
      <w:r w:rsidR="008B6F77">
        <w:rPr>
          <w:rFonts w:asciiTheme="majorHAnsi" w:hAnsiTheme="majorHAnsi"/>
          <w:spacing w:val="-1"/>
          <w:szCs w:val="24"/>
        </w:rPr>
        <w:t xml:space="preserve">di </w:t>
      </w:r>
      <w:proofErr w:type="spellStart"/>
      <w:r w:rsidR="008B6F77">
        <w:rPr>
          <w:rFonts w:asciiTheme="majorHAnsi" w:hAnsiTheme="majorHAnsi"/>
          <w:spacing w:val="-1"/>
          <w:szCs w:val="24"/>
        </w:rPr>
        <w:t>lingkungan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r w:rsidR="00431B8F">
        <w:rPr>
          <w:rFonts w:asciiTheme="majorHAnsi" w:hAnsiTheme="majorHAnsi"/>
          <w:spacing w:val="-1"/>
          <w:szCs w:val="24"/>
        </w:rPr>
        <w:t xml:space="preserve">Lembaga </w:t>
      </w:r>
      <w:proofErr w:type="spellStart"/>
      <w:r w:rsidR="00431B8F">
        <w:rPr>
          <w:rFonts w:asciiTheme="majorHAnsi" w:hAnsiTheme="majorHAnsi"/>
          <w:spacing w:val="-1"/>
          <w:szCs w:val="24"/>
        </w:rPr>
        <w:t>Layanan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Pendidikan Tinggi (LLDIKTI) Wilayah VI, Kementerian Pendidikan dan </w:t>
      </w:r>
      <w:proofErr w:type="spellStart"/>
      <w:r w:rsidR="00431B8F">
        <w:rPr>
          <w:rFonts w:asciiTheme="majorHAnsi" w:hAnsiTheme="majorHAnsi"/>
          <w:spacing w:val="-1"/>
          <w:szCs w:val="24"/>
        </w:rPr>
        <w:t>Kebudayaan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. </w:t>
      </w:r>
    </w:p>
    <w:p w14:paraId="7F6C8EC2" w14:textId="7777777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</w:p>
    <w:p w14:paraId="02ADB75E" w14:textId="2D07EBC5" w:rsidR="0080405B" w:rsidRPr="0080405B" w:rsidRDefault="00431B8F" w:rsidP="0000349F">
      <w:pPr>
        <w:rPr>
          <w:rFonts w:asciiTheme="majorHAnsi" w:hAnsiTheme="majorHAnsi"/>
          <w:spacing w:val="-1"/>
          <w:szCs w:val="24"/>
        </w:rPr>
      </w:pPr>
      <w:proofErr w:type="spellStart"/>
      <w:r>
        <w:rPr>
          <w:rFonts w:asciiTheme="majorHAnsi" w:hAnsiTheme="majorHAnsi"/>
          <w:spacing w:val="-1"/>
          <w:szCs w:val="24"/>
        </w:rPr>
        <w:t>Sistem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Pelaporan</w:t>
      </w:r>
      <w:proofErr w:type="spellEnd"/>
      <w:r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Online</w:t>
      </w:r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ini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dibuat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dalam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rangka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memudahkan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dosen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dalam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melaporkan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beban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setiap</w:t>
      </w:r>
      <w:proofErr w:type="spellEnd"/>
      <w:r>
        <w:rPr>
          <w:rFonts w:asciiTheme="majorHAnsi" w:hAnsiTheme="majorHAnsi"/>
          <w:spacing w:val="-1"/>
          <w:szCs w:val="24"/>
        </w:rPr>
        <w:t xml:space="preserve"> semester</w:t>
      </w:r>
      <w:r w:rsidR="0080405B" w:rsidRPr="0080405B">
        <w:rPr>
          <w:rFonts w:asciiTheme="majorHAnsi" w:hAnsiTheme="majorHAnsi"/>
          <w:spacing w:val="-1"/>
          <w:szCs w:val="24"/>
        </w:rPr>
        <w:t xml:space="preserve"> agar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lebih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efektif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efisien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>.</w:t>
      </w:r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Selain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itu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dengan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adanya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sistem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ini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akan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mempermudah</w:t>
      </w:r>
      <w:proofErr w:type="spellEnd"/>
      <w:r>
        <w:rPr>
          <w:rFonts w:asciiTheme="majorHAnsi" w:hAnsiTheme="majorHAnsi"/>
          <w:spacing w:val="-1"/>
          <w:szCs w:val="24"/>
        </w:rPr>
        <w:t xml:space="preserve"> LLDIKTI Wilayah VI </w:t>
      </w:r>
      <w:proofErr w:type="spellStart"/>
      <w:r>
        <w:rPr>
          <w:rFonts w:asciiTheme="majorHAnsi" w:hAnsiTheme="majorHAnsi"/>
          <w:spacing w:val="-1"/>
          <w:szCs w:val="24"/>
        </w:rPr>
        <w:t>dalam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memonitoring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beban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pada </w:t>
      </w:r>
      <w:proofErr w:type="spellStart"/>
      <w:r>
        <w:rPr>
          <w:rFonts w:asciiTheme="majorHAnsi" w:hAnsiTheme="majorHAnsi"/>
          <w:spacing w:val="-1"/>
          <w:szCs w:val="24"/>
        </w:rPr>
        <w:t>perguruan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tinggi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swasta</w:t>
      </w:r>
      <w:proofErr w:type="spellEnd"/>
      <w:r>
        <w:rPr>
          <w:rFonts w:asciiTheme="majorHAnsi" w:hAnsiTheme="majorHAnsi"/>
          <w:spacing w:val="-1"/>
          <w:szCs w:val="24"/>
        </w:rPr>
        <w:t xml:space="preserve"> di </w:t>
      </w:r>
      <w:proofErr w:type="spellStart"/>
      <w:r>
        <w:rPr>
          <w:rFonts w:asciiTheme="majorHAnsi" w:hAnsiTheme="majorHAnsi"/>
          <w:spacing w:val="-1"/>
          <w:szCs w:val="24"/>
        </w:rPr>
        <w:t>lingkungan</w:t>
      </w:r>
      <w:proofErr w:type="spellEnd"/>
      <w:r>
        <w:rPr>
          <w:rFonts w:asciiTheme="majorHAnsi" w:hAnsiTheme="majorHAnsi"/>
          <w:spacing w:val="-1"/>
          <w:szCs w:val="24"/>
        </w:rPr>
        <w:t xml:space="preserve"> LLDIKTI Wilayah VI.</w:t>
      </w:r>
    </w:p>
    <w:p w14:paraId="5D60539C" w14:textId="7777777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</w:p>
    <w:p w14:paraId="29B984CC" w14:textId="44EB9A77" w:rsidR="001722A0" w:rsidRPr="00431B8F" w:rsidRDefault="0080405B" w:rsidP="0000349F">
      <w:pPr>
        <w:rPr>
          <w:rFonts w:asciiTheme="majorHAnsi" w:hAnsiTheme="majorHAnsi"/>
        </w:rPr>
      </w:pPr>
      <w:r w:rsidRPr="00431B8F">
        <w:rPr>
          <w:rFonts w:asciiTheme="majorHAnsi" w:hAnsiTheme="majorHAnsi"/>
          <w:spacing w:val="-1"/>
          <w:szCs w:val="24"/>
        </w:rPr>
        <w:t xml:space="preserve">Bersama </w:t>
      </w:r>
      <w:proofErr w:type="spellStart"/>
      <w:r w:rsidRPr="00431B8F">
        <w:rPr>
          <w:rFonts w:asciiTheme="majorHAnsi" w:hAnsiTheme="majorHAnsi"/>
          <w:spacing w:val="-1"/>
          <w:szCs w:val="24"/>
        </w:rPr>
        <w:t>ini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pula kami </w:t>
      </w:r>
      <w:proofErr w:type="spellStart"/>
      <w:r w:rsidRPr="00431B8F">
        <w:rPr>
          <w:rFonts w:asciiTheme="majorHAnsi" w:hAnsiTheme="majorHAnsi"/>
          <w:spacing w:val="-1"/>
          <w:szCs w:val="24"/>
        </w:rPr>
        <w:t>sertakan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User Guide </w:t>
      </w:r>
      <w:proofErr w:type="spellStart"/>
      <w:r w:rsidRPr="00431B8F">
        <w:rPr>
          <w:rFonts w:asciiTheme="majorHAnsi" w:hAnsiTheme="majorHAnsi"/>
          <w:spacing w:val="-1"/>
          <w:szCs w:val="24"/>
        </w:rPr>
        <w:t>sebagai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panduan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Atasan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D</w:t>
      </w:r>
      <w:r w:rsidRPr="00431B8F">
        <w:rPr>
          <w:rFonts w:asciiTheme="majorHAnsi" w:hAnsiTheme="majorHAnsi"/>
          <w:spacing w:val="-1"/>
          <w:szCs w:val="24"/>
        </w:rPr>
        <w:t>osen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dalam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menggunakan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Pr="00431B8F">
        <w:rPr>
          <w:rFonts w:asciiTheme="majorHAnsi" w:hAnsiTheme="majorHAnsi"/>
          <w:spacing w:val="-1"/>
          <w:szCs w:val="24"/>
        </w:rPr>
        <w:t>mengoperasikan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Sistem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Pelaporan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Kerja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Dosen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Online</w:t>
      </w:r>
      <w:r w:rsidRPr="00431B8F">
        <w:rPr>
          <w:rFonts w:asciiTheme="majorHAnsi" w:hAnsiTheme="majorHAnsi"/>
          <w:spacing w:val="-1"/>
          <w:szCs w:val="24"/>
        </w:rPr>
        <w:t>.</w:t>
      </w:r>
    </w:p>
    <w:p w14:paraId="4D2845F3" w14:textId="77777777" w:rsidR="001722A0" w:rsidRPr="00952B5E" w:rsidRDefault="001722A0" w:rsidP="0000349F">
      <w:pPr>
        <w:spacing w:before="11"/>
        <w:rPr>
          <w:rFonts w:asciiTheme="majorHAnsi" w:hAnsiTheme="majorHAnsi"/>
          <w:szCs w:val="24"/>
        </w:rPr>
      </w:pPr>
    </w:p>
    <w:p w14:paraId="1D104BD4" w14:textId="77777777" w:rsidR="001722A0" w:rsidRPr="0080405B" w:rsidRDefault="002753DF" w:rsidP="0000349F">
      <w:pPr>
        <w:rPr>
          <w:rFonts w:asciiTheme="majorHAnsi" w:hAnsiTheme="majorHAnsi"/>
          <w:spacing w:val="-1"/>
          <w:szCs w:val="24"/>
        </w:rPr>
        <w:sectPr w:rsidR="001722A0" w:rsidRPr="0080405B">
          <w:pgSz w:w="11920" w:h="16840"/>
          <w:pgMar w:top="880" w:right="1420" w:bottom="280" w:left="1440" w:header="580" w:footer="1414" w:gutter="0"/>
          <w:cols w:space="720"/>
        </w:sectPr>
      </w:pPr>
      <w:proofErr w:type="spellStart"/>
      <w:r w:rsidRPr="00952B5E">
        <w:rPr>
          <w:rFonts w:asciiTheme="majorHAnsi" w:hAnsiTheme="majorHAnsi"/>
          <w:spacing w:val="-1"/>
          <w:szCs w:val="24"/>
        </w:rPr>
        <w:t>S</w:t>
      </w:r>
      <w:r w:rsidRPr="0080405B">
        <w:rPr>
          <w:rFonts w:asciiTheme="majorHAnsi" w:hAnsiTheme="majorHAnsi"/>
          <w:spacing w:val="-1"/>
          <w:szCs w:val="24"/>
        </w:rPr>
        <w:t>emoga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bermanfaat</w:t>
      </w:r>
      <w:proofErr w:type="spellEnd"/>
      <w:r w:rsidRPr="0080405B">
        <w:rPr>
          <w:rFonts w:asciiTheme="majorHAnsi" w:hAnsiTheme="majorHAnsi"/>
          <w:spacing w:val="-1"/>
          <w:szCs w:val="24"/>
        </w:rPr>
        <w:t>.</w:t>
      </w:r>
    </w:p>
    <w:p w14:paraId="1539C19C" w14:textId="77777777" w:rsidR="00FE60E7" w:rsidRPr="00952B5E" w:rsidRDefault="00FE60E7" w:rsidP="0000349F">
      <w:pPr>
        <w:spacing w:before="8"/>
        <w:rPr>
          <w:rFonts w:asciiTheme="majorHAnsi" w:eastAsia="Courier New" w:hAnsiTheme="majorHAnsi" w:cs="Courier New"/>
          <w:b/>
          <w:color w:val="538DD3"/>
          <w:position w:val="12"/>
          <w:sz w:val="2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6DFA8E" w14:textId="1C9D2D6A" w:rsidR="00471170" w:rsidRPr="00952B5E" w:rsidRDefault="00471170" w:rsidP="0000349F">
      <w:pPr>
        <w:pStyle w:val="Heading1"/>
      </w:pPr>
      <w:bookmarkStart w:id="2" w:name="_Toc52216199"/>
      <w:r w:rsidRPr="00952B5E">
        <w:t>ALUR SISTEM</w:t>
      </w:r>
      <w:bookmarkEnd w:id="2"/>
    </w:p>
    <w:p w14:paraId="6F31DEBE" w14:textId="77777777" w:rsidR="00471170" w:rsidRPr="00952B5E" w:rsidRDefault="00471170" w:rsidP="0000349F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99CB38" w:themeColor="accent1"/>
        </w:rPr>
        <w:drawing>
          <wp:inline distT="0" distB="0" distL="0" distR="0" wp14:anchorId="673B11F6" wp14:editId="3CE2739B">
            <wp:extent cx="360000" cy="227145"/>
            <wp:effectExtent l="0" t="0" r="254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89E0" w14:textId="77777777" w:rsidR="00E832F2" w:rsidRDefault="00E832F2" w:rsidP="0000349F">
      <w:pPr>
        <w:ind w:left="352"/>
        <w:rPr>
          <w:rFonts w:asciiTheme="majorHAnsi" w:hAnsiTheme="majorHAnsi"/>
        </w:rPr>
      </w:pPr>
    </w:p>
    <w:p w14:paraId="20C17C0C" w14:textId="19E0E020" w:rsidR="001722A0" w:rsidRPr="00952B5E" w:rsidRDefault="009D63E3" w:rsidP="0000349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Alur </w:t>
      </w:r>
      <w:proofErr w:type="spellStart"/>
      <w:r w:rsidRPr="009D63E3">
        <w:t>Sistem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Pelaporan</w:t>
      </w:r>
      <w:proofErr w:type="spellEnd"/>
      <w:r>
        <w:rPr>
          <w:rFonts w:asciiTheme="majorHAnsi" w:hAnsiTheme="majorHAnsi"/>
        </w:rPr>
        <w:t xml:space="preserve"> Beban </w:t>
      </w:r>
      <w:proofErr w:type="spellStart"/>
      <w:r>
        <w:rPr>
          <w:rFonts w:asciiTheme="majorHAnsi" w:hAnsiTheme="majorHAnsi"/>
        </w:rPr>
        <w:t>Kerja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terbagi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menjadi</w:t>
      </w:r>
      <w:proofErr w:type="spellEnd"/>
      <w:r>
        <w:rPr>
          <w:rFonts w:asciiTheme="majorHAnsi" w:hAnsiTheme="majorHAnsi"/>
        </w:rPr>
        <w:t xml:space="preserve"> 2 (</w:t>
      </w:r>
      <w:proofErr w:type="spellStart"/>
      <w:r>
        <w:rPr>
          <w:rFonts w:asciiTheme="majorHAnsi" w:hAnsiTheme="majorHAnsi"/>
        </w:rPr>
        <w:t>dua</w:t>
      </w:r>
      <w:proofErr w:type="spellEnd"/>
      <w:r>
        <w:rPr>
          <w:rFonts w:asciiTheme="majorHAnsi" w:hAnsiTheme="majorHAnsi"/>
        </w:rPr>
        <w:t xml:space="preserve">),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pertama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bagi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memiliki</w:t>
      </w:r>
      <w:proofErr w:type="spellEnd"/>
      <w:r>
        <w:rPr>
          <w:rFonts w:asciiTheme="majorHAnsi" w:hAnsiTheme="majorHAnsi"/>
        </w:rPr>
        <w:t xml:space="preserve"> Status </w:t>
      </w:r>
      <w:proofErr w:type="spellStart"/>
      <w:r>
        <w:rPr>
          <w:rFonts w:asciiTheme="majorHAnsi" w:hAnsiTheme="majorHAnsi"/>
        </w:rPr>
        <w:t>Aktifitas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Aktif</w:t>
      </w:r>
      <w:proofErr w:type="spellEnd"/>
      <w:r>
        <w:rPr>
          <w:rFonts w:asciiTheme="majorHAnsi" w:hAnsiTheme="majorHAnsi"/>
        </w:rPr>
        <w:t xml:space="preserve"> dan </w:t>
      </w:r>
      <w:proofErr w:type="spellStart"/>
      <w:r>
        <w:rPr>
          <w:rFonts w:asciiTheme="majorHAnsi" w:hAnsiTheme="majorHAnsi"/>
        </w:rPr>
        <w:t>Ijin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Belajar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Berikut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penjelasan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alurnya</w:t>
      </w:r>
      <w:proofErr w:type="spellEnd"/>
      <w:r>
        <w:rPr>
          <w:rFonts w:asciiTheme="majorHAnsi" w:hAnsiTheme="majorHAnsi"/>
        </w:rPr>
        <w:t xml:space="preserve"> :</w:t>
      </w:r>
      <w:proofErr w:type="gramEnd"/>
    </w:p>
    <w:p w14:paraId="243E91AA" w14:textId="7C349FD7" w:rsidR="00DA1EAE" w:rsidRDefault="00E11ADC" w:rsidP="00156063">
      <w:pPr>
        <w:spacing w:before="240"/>
      </w:pPr>
      <w:r>
        <w:rPr>
          <w:noProof/>
        </w:rPr>
        <w:drawing>
          <wp:inline distT="0" distB="0" distL="0" distR="0" wp14:anchorId="317E2760" wp14:editId="4E42C517">
            <wp:extent cx="5753100" cy="5753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EE59" w14:textId="77777777" w:rsidR="00156063" w:rsidRDefault="00156063" w:rsidP="0000349F"/>
    <w:p w14:paraId="630284D9" w14:textId="50E59170" w:rsidR="00A0644C" w:rsidRDefault="009D63E3" w:rsidP="0000349F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Sedangkan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kedua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Status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, </w:t>
      </w:r>
      <w:proofErr w:type="spellStart"/>
      <w:r>
        <w:t>Cuti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Aktif</w:t>
      </w:r>
      <w:proofErr w:type="spellEnd"/>
      <w:r w:rsidR="007B6F84">
        <w:rPr>
          <w:rFonts w:asciiTheme="majorHAnsi" w:hAnsiTheme="majorHAnsi"/>
        </w:rPr>
        <w:t>.</w:t>
      </w:r>
      <w:r w:rsidR="00AA5BD8" w:rsidRPr="00AA5BD8">
        <w:rPr>
          <w:rFonts w:asciiTheme="majorHAnsi" w:hAnsiTheme="majorHAnsi"/>
        </w:rPr>
        <w:t xml:space="preserve"> </w:t>
      </w:r>
      <w:proofErr w:type="spellStart"/>
      <w:r w:rsidR="00AA5BD8">
        <w:rPr>
          <w:rFonts w:asciiTheme="majorHAnsi" w:hAnsiTheme="majorHAnsi"/>
        </w:rPr>
        <w:t>Berikut</w:t>
      </w:r>
      <w:proofErr w:type="spellEnd"/>
      <w:r w:rsidR="00AA5BD8">
        <w:rPr>
          <w:rFonts w:asciiTheme="majorHAnsi" w:hAnsiTheme="majorHAnsi"/>
        </w:rPr>
        <w:t xml:space="preserve"> </w:t>
      </w:r>
      <w:proofErr w:type="spellStart"/>
      <w:r w:rsidR="00AA5BD8">
        <w:rPr>
          <w:rFonts w:asciiTheme="majorHAnsi" w:hAnsiTheme="majorHAnsi"/>
        </w:rPr>
        <w:t>adalah</w:t>
      </w:r>
      <w:proofErr w:type="spellEnd"/>
      <w:r w:rsidR="00AA5BD8">
        <w:rPr>
          <w:rFonts w:asciiTheme="majorHAnsi" w:hAnsiTheme="majorHAnsi"/>
        </w:rPr>
        <w:t xml:space="preserve"> </w:t>
      </w:r>
      <w:proofErr w:type="spellStart"/>
      <w:r w:rsidR="00AA5BD8">
        <w:rPr>
          <w:rFonts w:asciiTheme="majorHAnsi" w:hAnsiTheme="majorHAnsi"/>
        </w:rPr>
        <w:t>penjelasan</w:t>
      </w:r>
      <w:proofErr w:type="spellEnd"/>
      <w:r w:rsidR="00AA5BD8">
        <w:rPr>
          <w:rFonts w:asciiTheme="majorHAnsi" w:hAnsiTheme="majorHAnsi"/>
        </w:rPr>
        <w:t xml:space="preserve"> </w:t>
      </w:r>
      <w:proofErr w:type="spellStart"/>
      <w:proofErr w:type="gramStart"/>
      <w:r w:rsidR="00AA5BD8">
        <w:rPr>
          <w:rFonts w:asciiTheme="majorHAnsi" w:hAnsiTheme="majorHAnsi"/>
        </w:rPr>
        <w:t>alurnya</w:t>
      </w:r>
      <w:proofErr w:type="spellEnd"/>
      <w:r w:rsidR="00AA5BD8">
        <w:rPr>
          <w:rFonts w:asciiTheme="majorHAnsi" w:hAnsiTheme="majorHAnsi"/>
        </w:rPr>
        <w:t xml:space="preserve"> :</w:t>
      </w:r>
      <w:proofErr w:type="gramEnd"/>
    </w:p>
    <w:p w14:paraId="12095CA4" w14:textId="106692B5" w:rsidR="00AA5BD8" w:rsidRPr="00A0644C" w:rsidRDefault="00E11ADC" w:rsidP="00156063">
      <w:pPr>
        <w:spacing w:before="240" w:after="240"/>
        <w:rPr>
          <w:noProof/>
        </w:rPr>
      </w:pPr>
      <w:r>
        <w:rPr>
          <w:noProof/>
        </w:rPr>
        <w:drawing>
          <wp:inline distT="0" distB="0" distL="0" distR="0" wp14:anchorId="4A16D716" wp14:editId="32A4F520">
            <wp:extent cx="5753100" cy="5753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618F" w14:textId="77777777" w:rsidR="00156063" w:rsidRDefault="009D63E3" w:rsidP="0000349F">
      <w:pPr>
        <w:rPr>
          <w:rFonts w:asciiTheme="majorHAnsi" w:hAnsiTheme="majorHAnsi"/>
          <w:spacing w:val="-1"/>
          <w:szCs w:val="24"/>
        </w:rPr>
      </w:pPr>
      <w:proofErr w:type="spellStart"/>
      <w:r>
        <w:rPr>
          <w:rFonts w:asciiTheme="majorHAnsi" w:hAnsiTheme="majorHAnsi"/>
          <w:spacing w:val="-1"/>
          <w:szCs w:val="24"/>
        </w:rPr>
        <w:t>Atasan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memiliki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peran</w:t>
      </w:r>
      <w:proofErr w:type="spellEnd"/>
      <w:r>
        <w:rPr>
          <w:rFonts w:asciiTheme="majorHAnsi" w:hAnsiTheme="majorHAnsi"/>
          <w:spacing w:val="-1"/>
          <w:szCs w:val="24"/>
        </w:rPr>
        <w:t xml:space="preserve"> yang </w:t>
      </w:r>
      <w:proofErr w:type="spellStart"/>
      <w:r>
        <w:rPr>
          <w:rFonts w:asciiTheme="majorHAnsi" w:hAnsiTheme="majorHAnsi"/>
          <w:spacing w:val="-1"/>
          <w:szCs w:val="24"/>
        </w:rPr>
        <w:t>penting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dalam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Sistem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Pelaporan</w:t>
      </w:r>
      <w:proofErr w:type="spellEnd"/>
      <w:r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. </w:t>
      </w:r>
      <w:proofErr w:type="spellStart"/>
      <w:r w:rsidR="00AA5BD8">
        <w:rPr>
          <w:rFonts w:asciiTheme="majorHAnsi" w:hAnsiTheme="majorHAnsi"/>
          <w:spacing w:val="-1"/>
          <w:szCs w:val="24"/>
        </w:rPr>
        <w:t>Tugas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Atasan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adalah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memvalidasi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="00AA5BD8">
        <w:rPr>
          <w:rFonts w:asciiTheme="majorHAnsi" w:hAnsiTheme="majorHAnsi"/>
          <w:spacing w:val="-1"/>
          <w:szCs w:val="24"/>
        </w:rPr>
        <w:t>memverifikasi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kegiatan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yang </w:t>
      </w:r>
      <w:proofErr w:type="spellStart"/>
      <w:r w:rsidR="00AA5BD8">
        <w:rPr>
          <w:rFonts w:asciiTheme="majorHAnsi" w:hAnsiTheme="majorHAnsi"/>
          <w:spacing w:val="-1"/>
          <w:szCs w:val="24"/>
        </w:rPr>
        <w:t>diusulkan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oleh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pengusul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. </w:t>
      </w:r>
    </w:p>
    <w:p w14:paraId="5AA958C3" w14:textId="77777777" w:rsidR="00156063" w:rsidRDefault="00156063" w:rsidP="0000349F">
      <w:pPr>
        <w:rPr>
          <w:rFonts w:asciiTheme="majorHAnsi" w:hAnsiTheme="majorHAnsi"/>
          <w:spacing w:val="-1"/>
          <w:szCs w:val="24"/>
        </w:rPr>
      </w:pPr>
    </w:p>
    <w:p w14:paraId="17316E0E" w14:textId="77777777" w:rsidR="00156063" w:rsidRDefault="00156063" w:rsidP="0000349F">
      <w:pPr>
        <w:rPr>
          <w:rFonts w:asciiTheme="majorHAnsi" w:hAnsiTheme="majorHAnsi"/>
          <w:spacing w:val="-1"/>
          <w:szCs w:val="24"/>
        </w:rPr>
      </w:pPr>
    </w:p>
    <w:p w14:paraId="69E687ED" w14:textId="77777777" w:rsidR="00156063" w:rsidRDefault="00156063" w:rsidP="0000349F">
      <w:pPr>
        <w:rPr>
          <w:rFonts w:asciiTheme="majorHAnsi" w:hAnsiTheme="majorHAnsi"/>
          <w:spacing w:val="-1"/>
          <w:szCs w:val="24"/>
        </w:rPr>
      </w:pPr>
    </w:p>
    <w:p w14:paraId="4006CE21" w14:textId="77777777" w:rsidR="00156063" w:rsidRDefault="00156063" w:rsidP="0000349F">
      <w:pPr>
        <w:rPr>
          <w:rFonts w:asciiTheme="majorHAnsi" w:hAnsiTheme="majorHAnsi"/>
          <w:spacing w:val="-1"/>
          <w:szCs w:val="24"/>
        </w:rPr>
      </w:pPr>
    </w:p>
    <w:p w14:paraId="45B03DEE" w14:textId="4BF98F99" w:rsidR="009D63E3" w:rsidRDefault="009D63E3" w:rsidP="0000349F">
      <w:pPr>
        <w:rPr>
          <w:rFonts w:asciiTheme="majorHAnsi" w:hAnsiTheme="majorHAnsi"/>
          <w:spacing w:val="-1"/>
          <w:szCs w:val="24"/>
        </w:rPr>
      </w:pPr>
      <w:proofErr w:type="spellStart"/>
      <w:r>
        <w:rPr>
          <w:rFonts w:asciiTheme="majorHAnsi" w:hAnsiTheme="majorHAnsi"/>
          <w:spacing w:val="-1"/>
          <w:szCs w:val="24"/>
        </w:rPr>
        <w:lastRenderedPageBreak/>
        <w:t>Atasan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adalah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Kaprodi</w:t>
      </w:r>
      <w:proofErr w:type="spellEnd"/>
      <w:r>
        <w:rPr>
          <w:rFonts w:asciiTheme="majorHAnsi" w:hAnsiTheme="majorHAnsi"/>
          <w:spacing w:val="-1"/>
          <w:szCs w:val="24"/>
        </w:rPr>
        <w:t xml:space="preserve">, </w:t>
      </w:r>
      <w:proofErr w:type="spellStart"/>
      <w:r>
        <w:rPr>
          <w:rFonts w:asciiTheme="majorHAnsi" w:hAnsiTheme="majorHAnsi"/>
          <w:spacing w:val="-1"/>
          <w:szCs w:val="24"/>
        </w:rPr>
        <w:t>namun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jika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tersebut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adalah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Kaprodi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maka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atasan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disini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pacing w:val="-1"/>
          <w:szCs w:val="24"/>
        </w:rPr>
        <w:t>adalah</w:t>
      </w:r>
      <w:proofErr w:type="spellEnd"/>
      <w:r>
        <w:rPr>
          <w:rFonts w:asciiTheme="majorHAnsi" w:hAnsiTheme="majorHAnsi"/>
          <w:spacing w:val="-1"/>
          <w:szCs w:val="24"/>
        </w:rPr>
        <w:t xml:space="preserve"> :</w:t>
      </w:r>
      <w:proofErr w:type="gramEnd"/>
    </w:p>
    <w:p w14:paraId="5886F129" w14:textId="11973EEF" w:rsidR="00AA5BD8" w:rsidRPr="00AA5BD8" w:rsidRDefault="00AA5BD8" w:rsidP="0000349F">
      <w:pPr>
        <w:pStyle w:val="ListParagraph"/>
        <w:numPr>
          <w:ilvl w:val="0"/>
          <w:numId w:val="31"/>
        </w:numPr>
        <w:ind w:left="567"/>
        <w:rPr>
          <w:rFonts w:asciiTheme="majorHAnsi" w:hAnsiTheme="majorHAnsi"/>
        </w:rPr>
      </w:pPr>
      <w:proofErr w:type="spellStart"/>
      <w:r w:rsidRPr="00AA5BD8">
        <w:rPr>
          <w:rFonts w:asciiTheme="majorHAnsi" w:hAnsiTheme="majorHAnsi"/>
          <w:b/>
          <w:bCs/>
        </w:rPr>
        <w:t>Kaprodi</w:t>
      </w:r>
      <w:proofErr w:type="spellEnd"/>
      <w:r>
        <w:rPr>
          <w:rFonts w:asciiTheme="majorHAnsi" w:hAnsiTheme="majorHAnsi"/>
        </w:rPr>
        <w:t xml:space="preserve"> (</w:t>
      </w:r>
      <w:proofErr w:type="spellStart"/>
      <w:r>
        <w:rPr>
          <w:rFonts w:asciiTheme="majorHAnsi" w:hAnsiTheme="majorHAnsi"/>
        </w:rPr>
        <w:t>jika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menjabat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sebagai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Kaprodi</w:t>
      </w:r>
      <w:proofErr w:type="spellEnd"/>
      <w:r>
        <w:rPr>
          <w:rFonts w:asciiTheme="majorHAnsi" w:hAnsiTheme="majorHAnsi"/>
        </w:rPr>
        <w:t>),</w:t>
      </w:r>
    </w:p>
    <w:p w14:paraId="15449C72" w14:textId="607D2CE7" w:rsidR="009D63E3" w:rsidRPr="00431B8F" w:rsidRDefault="009D63E3" w:rsidP="0000349F">
      <w:pPr>
        <w:pStyle w:val="ListParagraph"/>
        <w:numPr>
          <w:ilvl w:val="0"/>
          <w:numId w:val="31"/>
        </w:numPr>
        <w:ind w:left="567"/>
        <w:rPr>
          <w:rFonts w:asciiTheme="majorHAnsi" w:hAnsiTheme="majorHAnsi"/>
        </w:rPr>
      </w:pPr>
      <w:proofErr w:type="spellStart"/>
      <w:r w:rsidRPr="009D63E3">
        <w:rPr>
          <w:rFonts w:asciiTheme="majorHAnsi" w:hAnsiTheme="majorHAnsi"/>
          <w:b/>
          <w:bCs/>
          <w:spacing w:val="-1"/>
          <w:szCs w:val="24"/>
        </w:rPr>
        <w:t>Dekan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(</w:t>
      </w:r>
      <w:proofErr w:type="spellStart"/>
      <w:r w:rsidRPr="00431B8F">
        <w:rPr>
          <w:rFonts w:asciiTheme="majorHAnsi" w:hAnsiTheme="majorHAnsi"/>
          <w:spacing w:val="-1"/>
          <w:szCs w:val="24"/>
        </w:rPr>
        <w:t>jika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menjabat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sebagai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Kaprodi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dan PT</w:t>
      </w:r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memiliki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Fakultas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), </w:t>
      </w:r>
    </w:p>
    <w:p w14:paraId="043271BF" w14:textId="4DE60D93" w:rsidR="009D63E3" w:rsidRPr="00431B8F" w:rsidRDefault="009D63E3" w:rsidP="0000349F">
      <w:pPr>
        <w:pStyle w:val="ListParagraph"/>
        <w:numPr>
          <w:ilvl w:val="0"/>
          <w:numId w:val="31"/>
        </w:numPr>
        <w:ind w:left="567"/>
        <w:rPr>
          <w:rFonts w:asciiTheme="majorHAnsi" w:hAnsiTheme="majorHAnsi"/>
        </w:rPr>
      </w:pPr>
      <w:r w:rsidRPr="009D63E3">
        <w:rPr>
          <w:rFonts w:asciiTheme="majorHAnsi" w:hAnsiTheme="majorHAnsi"/>
          <w:b/>
          <w:bCs/>
          <w:spacing w:val="-1"/>
          <w:szCs w:val="24"/>
        </w:rPr>
        <w:t xml:space="preserve">Wakil </w:t>
      </w:r>
      <w:proofErr w:type="spellStart"/>
      <w:r w:rsidRPr="009D63E3">
        <w:rPr>
          <w:rFonts w:asciiTheme="majorHAnsi" w:hAnsiTheme="majorHAnsi"/>
          <w:b/>
          <w:bCs/>
          <w:spacing w:val="-1"/>
          <w:szCs w:val="24"/>
        </w:rPr>
        <w:t>Rektor</w:t>
      </w:r>
      <w:proofErr w:type="spellEnd"/>
      <w:r w:rsidRPr="009D63E3">
        <w:rPr>
          <w:rFonts w:asciiTheme="majorHAnsi" w:hAnsiTheme="majorHAnsi"/>
          <w:b/>
          <w:bCs/>
          <w:spacing w:val="-1"/>
          <w:szCs w:val="24"/>
        </w:rPr>
        <w:t xml:space="preserve"> I</w:t>
      </w:r>
      <w:r>
        <w:rPr>
          <w:rFonts w:asciiTheme="majorHAnsi" w:hAnsiTheme="majorHAnsi"/>
          <w:spacing w:val="-1"/>
          <w:szCs w:val="24"/>
        </w:rPr>
        <w:t xml:space="preserve"> (</w:t>
      </w:r>
      <w:proofErr w:type="spellStart"/>
      <w:r w:rsidR="00AA5BD8" w:rsidRPr="00431B8F">
        <w:rPr>
          <w:rFonts w:asciiTheme="majorHAnsi" w:hAnsiTheme="majorHAnsi"/>
          <w:spacing w:val="-1"/>
          <w:szCs w:val="24"/>
        </w:rPr>
        <w:t>jika</w:t>
      </w:r>
      <w:proofErr w:type="spellEnd"/>
      <w:r w:rsidR="00AA5BD8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menjabat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sebagai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Kaprodi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dan </w:t>
      </w:r>
      <w:r>
        <w:rPr>
          <w:rFonts w:asciiTheme="majorHAnsi" w:hAnsiTheme="majorHAnsi"/>
          <w:spacing w:val="-1"/>
          <w:szCs w:val="24"/>
        </w:rPr>
        <w:t>Universitas/</w:t>
      </w:r>
      <w:proofErr w:type="spellStart"/>
      <w:r>
        <w:rPr>
          <w:rFonts w:asciiTheme="majorHAnsi" w:hAnsiTheme="majorHAnsi"/>
          <w:spacing w:val="-1"/>
          <w:szCs w:val="24"/>
        </w:rPr>
        <w:t>Institut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tidak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memiliki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Fakultas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 w:rsidRPr="00AA5BD8">
        <w:rPr>
          <w:rFonts w:asciiTheme="majorHAnsi" w:hAnsiTheme="majorHAnsi"/>
          <w:b/>
          <w:bCs/>
          <w:spacing w:val="-1"/>
          <w:szCs w:val="24"/>
        </w:rPr>
        <w:t>atau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menjabat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sebagai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Kaprodi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sekaligus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Dekan</w:t>
      </w:r>
      <w:proofErr w:type="spellEnd"/>
      <w:r>
        <w:rPr>
          <w:rFonts w:asciiTheme="majorHAnsi" w:hAnsiTheme="majorHAnsi"/>
          <w:spacing w:val="-1"/>
          <w:szCs w:val="24"/>
        </w:rPr>
        <w:t>),</w:t>
      </w:r>
    </w:p>
    <w:p w14:paraId="1E4265EF" w14:textId="2D847F01" w:rsidR="009D63E3" w:rsidRPr="00431B8F" w:rsidRDefault="009D63E3" w:rsidP="0000349F">
      <w:pPr>
        <w:pStyle w:val="ListParagraph"/>
        <w:numPr>
          <w:ilvl w:val="0"/>
          <w:numId w:val="31"/>
        </w:numPr>
        <w:ind w:left="567"/>
        <w:rPr>
          <w:rFonts w:asciiTheme="majorHAnsi" w:hAnsiTheme="majorHAnsi"/>
        </w:rPr>
      </w:pPr>
      <w:r w:rsidRPr="009D63E3">
        <w:rPr>
          <w:rFonts w:asciiTheme="majorHAnsi" w:hAnsiTheme="majorHAnsi"/>
          <w:b/>
          <w:bCs/>
          <w:spacing w:val="-1"/>
          <w:szCs w:val="24"/>
        </w:rPr>
        <w:t xml:space="preserve">Wakil </w:t>
      </w:r>
      <w:proofErr w:type="spellStart"/>
      <w:r w:rsidRPr="009D63E3">
        <w:rPr>
          <w:rFonts w:asciiTheme="majorHAnsi" w:hAnsiTheme="majorHAnsi"/>
          <w:b/>
          <w:bCs/>
          <w:spacing w:val="-1"/>
          <w:szCs w:val="24"/>
        </w:rPr>
        <w:t>Ketua</w:t>
      </w:r>
      <w:proofErr w:type="spellEnd"/>
      <w:r w:rsidRPr="009D63E3">
        <w:rPr>
          <w:rFonts w:asciiTheme="majorHAnsi" w:hAnsiTheme="majorHAnsi"/>
          <w:b/>
          <w:bCs/>
          <w:spacing w:val="-1"/>
          <w:szCs w:val="24"/>
        </w:rPr>
        <w:t xml:space="preserve"> I</w:t>
      </w:r>
      <w:r w:rsidRPr="00431B8F">
        <w:rPr>
          <w:rFonts w:asciiTheme="majorHAnsi" w:hAnsiTheme="majorHAnsi"/>
          <w:spacing w:val="-1"/>
          <w:szCs w:val="24"/>
        </w:rPr>
        <w:t xml:space="preserve"> (</w:t>
      </w:r>
      <w:proofErr w:type="spellStart"/>
      <w:r w:rsidR="00AA5BD8" w:rsidRPr="00431B8F">
        <w:rPr>
          <w:rFonts w:asciiTheme="majorHAnsi" w:hAnsiTheme="majorHAnsi"/>
          <w:spacing w:val="-1"/>
          <w:szCs w:val="24"/>
        </w:rPr>
        <w:t>jika</w:t>
      </w:r>
      <w:proofErr w:type="spellEnd"/>
      <w:r w:rsidR="00AA5BD8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menjabat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sebagai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Kaprodi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Pr="00431B8F">
        <w:rPr>
          <w:rFonts w:asciiTheme="majorHAnsi" w:hAnsiTheme="majorHAnsi"/>
          <w:spacing w:val="-1"/>
          <w:szCs w:val="24"/>
        </w:rPr>
        <w:t>Sekolah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Tinggi </w:t>
      </w:r>
      <w:proofErr w:type="spellStart"/>
      <w:r>
        <w:rPr>
          <w:rFonts w:asciiTheme="majorHAnsi" w:hAnsiTheme="majorHAnsi"/>
          <w:spacing w:val="-1"/>
          <w:szCs w:val="24"/>
        </w:rPr>
        <w:t>tidak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memiliki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Fakultas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 w:rsidRPr="00AA5BD8">
        <w:rPr>
          <w:rFonts w:asciiTheme="majorHAnsi" w:hAnsiTheme="majorHAnsi"/>
          <w:b/>
          <w:bCs/>
          <w:spacing w:val="-1"/>
          <w:szCs w:val="24"/>
        </w:rPr>
        <w:t>atau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menjabat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sebagai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Kaprodi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sekaligus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Dekan</w:t>
      </w:r>
      <w:proofErr w:type="spellEnd"/>
      <w:r>
        <w:rPr>
          <w:rFonts w:asciiTheme="majorHAnsi" w:hAnsiTheme="majorHAnsi"/>
          <w:spacing w:val="-1"/>
          <w:szCs w:val="24"/>
        </w:rPr>
        <w:t>),</w:t>
      </w:r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atau</w:t>
      </w:r>
      <w:proofErr w:type="spellEnd"/>
    </w:p>
    <w:p w14:paraId="744D487B" w14:textId="1C86E63A" w:rsidR="009D63E3" w:rsidRPr="00431B8F" w:rsidRDefault="009D63E3" w:rsidP="0000349F">
      <w:pPr>
        <w:pStyle w:val="ListParagraph"/>
        <w:numPr>
          <w:ilvl w:val="0"/>
          <w:numId w:val="31"/>
        </w:numPr>
        <w:ind w:left="567"/>
        <w:rPr>
          <w:rFonts w:asciiTheme="majorHAnsi" w:hAnsiTheme="majorHAnsi"/>
        </w:rPr>
      </w:pPr>
      <w:r w:rsidRPr="009D63E3">
        <w:rPr>
          <w:rFonts w:asciiTheme="majorHAnsi" w:hAnsiTheme="majorHAnsi"/>
          <w:b/>
          <w:bCs/>
          <w:spacing w:val="-1"/>
          <w:szCs w:val="24"/>
        </w:rPr>
        <w:t xml:space="preserve">Wakil </w:t>
      </w:r>
      <w:proofErr w:type="spellStart"/>
      <w:r w:rsidRPr="009D63E3">
        <w:rPr>
          <w:rFonts w:asciiTheme="majorHAnsi" w:hAnsiTheme="majorHAnsi"/>
          <w:b/>
          <w:bCs/>
          <w:spacing w:val="-1"/>
          <w:szCs w:val="24"/>
        </w:rPr>
        <w:t>Direktur</w:t>
      </w:r>
      <w:proofErr w:type="spellEnd"/>
      <w:r w:rsidRPr="009D63E3">
        <w:rPr>
          <w:rFonts w:asciiTheme="majorHAnsi" w:hAnsiTheme="majorHAnsi"/>
          <w:b/>
          <w:bCs/>
          <w:spacing w:val="-1"/>
          <w:szCs w:val="24"/>
        </w:rPr>
        <w:t xml:space="preserve"> I</w:t>
      </w:r>
      <w:r w:rsidRPr="00431B8F">
        <w:rPr>
          <w:rFonts w:asciiTheme="majorHAnsi" w:hAnsiTheme="majorHAnsi"/>
          <w:spacing w:val="-1"/>
          <w:szCs w:val="24"/>
        </w:rPr>
        <w:t xml:space="preserve"> (</w:t>
      </w:r>
      <w:proofErr w:type="spellStart"/>
      <w:r w:rsidR="00AA5BD8" w:rsidRPr="00431B8F">
        <w:rPr>
          <w:rFonts w:asciiTheme="majorHAnsi" w:hAnsiTheme="majorHAnsi"/>
          <w:spacing w:val="-1"/>
          <w:szCs w:val="24"/>
        </w:rPr>
        <w:t>jika</w:t>
      </w:r>
      <w:proofErr w:type="spellEnd"/>
      <w:r w:rsidR="00AA5BD8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menjabat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sebagai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Kaprodi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>
        <w:rPr>
          <w:rFonts w:asciiTheme="majorHAnsi" w:hAnsiTheme="majorHAnsi"/>
          <w:spacing w:val="-1"/>
          <w:szCs w:val="24"/>
        </w:rPr>
        <w:t>Akademi</w:t>
      </w:r>
      <w:proofErr w:type="spellEnd"/>
      <w:r>
        <w:rPr>
          <w:rFonts w:asciiTheme="majorHAnsi" w:hAnsiTheme="majorHAnsi"/>
          <w:spacing w:val="-1"/>
          <w:szCs w:val="24"/>
        </w:rPr>
        <w:t>/</w:t>
      </w:r>
      <w:proofErr w:type="spellStart"/>
      <w:r>
        <w:rPr>
          <w:rFonts w:asciiTheme="majorHAnsi" w:hAnsiTheme="majorHAnsi"/>
          <w:spacing w:val="-1"/>
          <w:szCs w:val="24"/>
        </w:rPr>
        <w:t>Politeknik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tidak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memiliki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Fakultas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 w:rsidRPr="00AA5BD8">
        <w:rPr>
          <w:rFonts w:asciiTheme="majorHAnsi" w:hAnsiTheme="majorHAnsi"/>
          <w:b/>
          <w:bCs/>
          <w:spacing w:val="-1"/>
          <w:szCs w:val="24"/>
        </w:rPr>
        <w:t>atau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menjabat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sebagai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Kaprodi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sekaligus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Dekan</w:t>
      </w:r>
      <w:proofErr w:type="spellEnd"/>
      <w:r>
        <w:rPr>
          <w:rFonts w:asciiTheme="majorHAnsi" w:hAnsiTheme="majorHAnsi"/>
          <w:spacing w:val="-1"/>
          <w:szCs w:val="24"/>
        </w:rPr>
        <w:t>)</w:t>
      </w:r>
      <w:r w:rsidR="00AA5BD8">
        <w:rPr>
          <w:rFonts w:asciiTheme="majorHAnsi" w:hAnsiTheme="majorHAnsi"/>
          <w:spacing w:val="-1"/>
          <w:szCs w:val="24"/>
        </w:rPr>
        <w:t>.</w:t>
      </w:r>
    </w:p>
    <w:p w14:paraId="30CBA181" w14:textId="52D91ADC" w:rsidR="00DA1EAE" w:rsidRPr="00631E38" w:rsidRDefault="00DA1EAE" w:rsidP="00631E38">
      <w:pPr>
        <w:pStyle w:val="ListParagraph"/>
        <w:rPr>
          <w:rFonts w:asciiTheme="majorHAnsi" w:hAnsiTheme="majorHAnsi"/>
        </w:rPr>
        <w:sectPr w:rsidR="00DA1EAE" w:rsidRPr="00631E38" w:rsidSect="002562DB">
          <w:pgSz w:w="11920" w:h="16840"/>
          <w:pgMar w:top="880" w:right="1420" w:bottom="280" w:left="1440" w:header="580" w:footer="1192" w:gutter="0"/>
          <w:cols w:space="720"/>
          <w:docGrid w:linePitch="272"/>
        </w:sectPr>
      </w:pPr>
    </w:p>
    <w:p w14:paraId="03D1D329" w14:textId="1F656D15" w:rsidR="001722A0" w:rsidRPr="00952B5E" w:rsidRDefault="002753DF" w:rsidP="0000349F">
      <w:pPr>
        <w:pStyle w:val="Heading2"/>
        <w:ind w:left="426" w:hanging="284"/>
      </w:pPr>
      <w:bookmarkStart w:id="3" w:name="_Toc52216200"/>
      <w:r w:rsidRPr="00952B5E">
        <w:lastRenderedPageBreak/>
        <w:t xml:space="preserve">LOGIN SISTEM </w:t>
      </w:r>
      <w:r w:rsidR="00184F18">
        <w:t xml:space="preserve">UNTUK </w:t>
      </w:r>
      <w:r w:rsidR="005D5207">
        <w:t xml:space="preserve">ATASAN </w:t>
      </w:r>
      <w:r w:rsidR="00184F18">
        <w:t>DOSEN</w:t>
      </w:r>
      <w:bookmarkEnd w:id="3"/>
    </w:p>
    <w:p w14:paraId="2EB57122" w14:textId="1BC2742C" w:rsidR="005A0722" w:rsidRDefault="005A0722" w:rsidP="0000349F">
      <w:r w:rsidRPr="0000349F">
        <w:rPr>
          <w:rFonts w:asciiTheme="majorHAnsi" w:hAnsiTheme="majorHAnsi"/>
        </w:rPr>
        <w:t>Langkah</w:t>
      </w:r>
      <w:r>
        <w:t xml:space="preserve"> </w:t>
      </w:r>
      <w:proofErr w:type="spellStart"/>
      <w:r>
        <w:t>pertama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 w:rsidR="005D5207">
        <w:t>Atasan</w:t>
      </w:r>
      <w:proofErr w:type="spellEnd"/>
      <w:r w:rsidR="005D5207"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login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LLDIKTI Wilayah VI.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login </w:t>
      </w:r>
      <w:proofErr w:type="spellStart"/>
      <w:r>
        <w:t>sistem</w:t>
      </w:r>
      <w:proofErr w:type="spellEnd"/>
      <w:r>
        <w:t>:</w:t>
      </w:r>
    </w:p>
    <w:p w14:paraId="01C1F1EF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sz w:val="24"/>
          <w:szCs w:val="20"/>
        </w:rPr>
      </w:pPr>
      <w:r w:rsidRPr="0000349F">
        <w:rPr>
          <w:sz w:val="24"/>
          <w:szCs w:val="20"/>
        </w:rPr>
        <w:t xml:space="preserve">Buka browser internet, </w:t>
      </w:r>
      <w:proofErr w:type="spellStart"/>
      <w:r w:rsidRPr="0000349F">
        <w:rPr>
          <w:sz w:val="24"/>
          <w:szCs w:val="20"/>
        </w:rPr>
        <w:t>menggunakan</w:t>
      </w:r>
      <w:proofErr w:type="spellEnd"/>
      <w:r w:rsidRPr="0000349F">
        <w:rPr>
          <w:sz w:val="24"/>
          <w:szCs w:val="20"/>
        </w:rPr>
        <w:t xml:space="preserve"> </w:t>
      </w:r>
      <w:r w:rsidRPr="0000349F">
        <w:rPr>
          <w:b/>
          <w:bCs/>
          <w:sz w:val="24"/>
          <w:szCs w:val="20"/>
        </w:rPr>
        <w:t xml:space="preserve">Google Chrome </w:t>
      </w:r>
      <w:proofErr w:type="spellStart"/>
      <w:r w:rsidRPr="0000349F">
        <w:rPr>
          <w:sz w:val="24"/>
          <w:szCs w:val="20"/>
        </w:rPr>
        <w:t>atau</w:t>
      </w:r>
      <w:proofErr w:type="spellEnd"/>
      <w:r w:rsidRPr="0000349F">
        <w:rPr>
          <w:b/>
          <w:bCs/>
          <w:sz w:val="24"/>
          <w:szCs w:val="20"/>
        </w:rPr>
        <w:t xml:space="preserve"> SAFARI</w:t>
      </w:r>
      <w:r w:rsidRPr="0000349F">
        <w:rPr>
          <w:sz w:val="24"/>
          <w:szCs w:val="20"/>
        </w:rPr>
        <w:t>.</w:t>
      </w:r>
    </w:p>
    <w:p w14:paraId="086B035E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sz w:val="24"/>
          <w:szCs w:val="20"/>
        </w:rPr>
      </w:pPr>
      <w:proofErr w:type="spellStart"/>
      <w:r w:rsidRPr="0000349F">
        <w:rPr>
          <w:sz w:val="24"/>
          <w:szCs w:val="20"/>
        </w:rPr>
        <w:t>Ketikan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alamat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url</w:t>
      </w:r>
      <w:proofErr w:type="spellEnd"/>
      <w:r w:rsidRPr="0000349F">
        <w:rPr>
          <w:sz w:val="24"/>
          <w:szCs w:val="20"/>
        </w:rPr>
        <w:t xml:space="preserve"> </w:t>
      </w:r>
      <w:r w:rsidRPr="0000349F">
        <w:rPr>
          <w:b/>
          <w:bCs/>
          <w:color w:val="455F51" w:themeColor="text2"/>
          <w:sz w:val="24"/>
          <w:szCs w:val="20"/>
        </w:rPr>
        <w:t>https://sistem.lldikti6.id/dosen/</w:t>
      </w:r>
      <w:r w:rsidRPr="0000349F">
        <w:rPr>
          <w:sz w:val="24"/>
          <w:szCs w:val="20"/>
        </w:rPr>
        <w:t xml:space="preserve"> pada browser.</w:t>
      </w:r>
    </w:p>
    <w:p w14:paraId="0C6CE0B4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sz w:val="24"/>
          <w:szCs w:val="20"/>
        </w:rPr>
      </w:pPr>
      <w:proofErr w:type="spellStart"/>
      <w:r w:rsidRPr="0000349F">
        <w:rPr>
          <w:sz w:val="24"/>
          <w:szCs w:val="20"/>
        </w:rPr>
        <w:t>Selanjutnya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akan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tampil</w:t>
      </w:r>
      <w:proofErr w:type="spellEnd"/>
      <w:r w:rsidRPr="0000349F">
        <w:rPr>
          <w:sz w:val="24"/>
          <w:szCs w:val="20"/>
        </w:rPr>
        <w:t xml:space="preserve"> form login </w:t>
      </w:r>
      <w:proofErr w:type="spellStart"/>
      <w:r w:rsidRPr="0000349F">
        <w:rPr>
          <w:sz w:val="24"/>
          <w:szCs w:val="20"/>
        </w:rPr>
        <w:t>sebagai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proofErr w:type="gramStart"/>
      <w:r w:rsidRPr="0000349F">
        <w:rPr>
          <w:sz w:val="24"/>
          <w:szCs w:val="20"/>
        </w:rPr>
        <w:t>berikut</w:t>
      </w:r>
      <w:proofErr w:type="spellEnd"/>
      <w:r w:rsidRPr="0000349F">
        <w:rPr>
          <w:sz w:val="24"/>
          <w:szCs w:val="20"/>
        </w:rPr>
        <w:t xml:space="preserve"> :</w:t>
      </w:r>
      <w:proofErr w:type="gramEnd"/>
    </w:p>
    <w:p w14:paraId="47F522A9" w14:textId="77777777" w:rsidR="005A0722" w:rsidRPr="0000349F" w:rsidRDefault="005A0722" w:rsidP="000676B0">
      <w:pPr>
        <w:pStyle w:val="Content"/>
        <w:spacing w:before="120" w:after="120" w:line="360" w:lineRule="auto"/>
        <w:jc w:val="both"/>
        <w:rPr>
          <w:sz w:val="24"/>
          <w:szCs w:val="20"/>
        </w:rPr>
      </w:pPr>
      <w:r w:rsidRPr="0000349F">
        <w:rPr>
          <w:noProof/>
          <w:sz w:val="24"/>
          <w:szCs w:val="20"/>
        </w:rPr>
        <w:drawing>
          <wp:inline distT="0" distB="0" distL="0" distR="0" wp14:anchorId="6617C164" wp14:editId="730A090A">
            <wp:extent cx="5760000" cy="261621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02" t="14134" r="1529" b="654"/>
                    <a:stretch/>
                  </pic:blipFill>
                  <pic:spPr bwMode="auto">
                    <a:xfrm>
                      <a:off x="0" y="0"/>
                      <a:ext cx="5760000" cy="261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F90B4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rFonts w:asciiTheme="majorHAnsi" w:hAnsiTheme="majorHAnsi"/>
          <w:sz w:val="24"/>
        </w:rPr>
      </w:pPr>
      <w:r w:rsidRPr="0000349F">
        <w:rPr>
          <w:sz w:val="24"/>
          <w:szCs w:val="20"/>
        </w:rPr>
        <w:t>Masukkan</w:t>
      </w:r>
      <w:r w:rsidRPr="0000349F">
        <w:rPr>
          <w:rFonts w:asciiTheme="majorHAnsi" w:hAnsiTheme="majorHAnsi"/>
          <w:spacing w:val="5"/>
          <w:sz w:val="24"/>
        </w:rPr>
        <w:t xml:space="preserve"> </w:t>
      </w:r>
      <w:r w:rsidRPr="0000349F">
        <w:rPr>
          <w:rFonts w:asciiTheme="majorHAnsi" w:hAnsiTheme="majorHAnsi"/>
          <w:b/>
          <w:spacing w:val="-1"/>
          <w:sz w:val="24"/>
        </w:rPr>
        <w:t>Us</w:t>
      </w:r>
      <w:r w:rsidRPr="0000349F">
        <w:rPr>
          <w:rFonts w:asciiTheme="majorHAnsi" w:hAnsiTheme="majorHAnsi"/>
          <w:b/>
          <w:spacing w:val="1"/>
          <w:sz w:val="24"/>
        </w:rPr>
        <w:t>er</w:t>
      </w:r>
      <w:r w:rsidRPr="0000349F">
        <w:rPr>
          <w:rFonts w:asciiTheme="majorHAnsi" w:hAnsiTheme="majorHAnsi"/>
          <w:b/>
          <w:spacing w:val="-1"/>
          <w:sz w:val="24"/>
        </w:rPr>
        <w:t>n</w:t>
      </w:r>
      <w:r w:rsidRPr="0000349F">
        <w:rPr>
          <w:rFonts w:asciiTheme="majorHAnsi" w:hAnsiTheme="majorHAnsi"/>
          <w:b/>
          <w:spacing w:val="4"/>
          <w:sz w:val="24"/>
        </w:rPr>
        <w:t>a</w:t>
      </w:r>
      <w:r w:rsidRPr="0000349F">
        <w:rPr>
          <w:rFonts w:asciiTheme="majorHAnsi" w:hAnsiTheme="majorHAnsi"/>
          <w:b/>
          <w:spacing w:val="-8"/>
          <w:sz w:val="24"/>
        </w:rPr>
        <w:t>m</w:t>
      </w:r>
      <w:r w:rsidRPr="0000349F">
        <w:rPr>
          <w:rFonts w:asciiTheme="majorHAnsi" w:hAnsiTheme="majorHAnsi"/>
          <w:b/>
          <w:spacing w:val="2"/>
          <w:sz w:val="24"/>
        </w:rPr>
        <w:t>e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b/>
          <w:spacing w:val="1"/>
          <w:sz w:val="24"/>
        </w:rPr>
        <w:t>Password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d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b/>
          <w:spacing w:val="1"/>
          <w:sz w:val="24"/>
        </w:rPr>
        <w:t xml:space="preserve">Hasil </w:t>
      </w:r>
      <w:proofErr w:type="spellStart"/>
      <w:r w:rsidRPr="0000349F">
        <w:rPr>
          <w:rFonts w:asciiTheme="majorHAnsi" w:hAnsiTheme="majorHAnsi"/>
          <w:b/>
          <w:spacing w:val="1"/>
          <w:sz w:val="24"/>
        </w:rPr>
        <w:t>Penjumlahan</w:t>
      </w:r>
      <w:proofErr w:type="spellEnd"/>
      <w:r w:rsidRPr="0000349F">
        <w:rPr>
          <w:rFonts w:asciiTheme="majorHAnsi" w:hAnsiTheme="majorHAnsi"/>
          <w:b/>
          <w:spacing w:val="10"/>
          <w:sz w:val="24"/>
        </w:rPr>
        <w:t xml:space="preserve"> </w:t>
      </w:r>
      <w:r w:rsidRPr="0000349F">
        <w:rPr>
          <w:rFonts w:asciiTheme="majorHAnsi" w:hAnsiTheme="majorHAnsi"/>
          <w:spacing w:val="-8"/>
          <w:sz w:val="24"/>
        </w:rPr>
        <w:t>y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4"/>
          <w:sz w:val="24"/>
        </w:rPr>
        <w:t>n</w:t>
      </w:r>
      <w:r w:rsidRPr="0000349F">
        <w:rPr>
          <w:rFonts w:asciiTheme="majorHAnsi" w:hAnsiTheme="majorHAnsi"/>
          <w:sz w:val="24"/>
        </w:rPr>
        <w:t xml:space="preserve">g </w:t>
      </w:r>
      <w:proofErr w:type="spellStart"/>
      <w:r w:rsidRPr="0000349F">
        <w:rPr>
          <w:rFonts w:asciiTheme="majorHAnsi" w:hAnsiTheme="majorHAnsi"/>
          <w:spacing w:val="1"/>
          <w:sz w:val="24"/>
        </w:rPr>
        <w:t>tam</w:t>
      </w:r>
      <w:r w:rsidRPr="0000349F">
        <w:rPr>
          <w:rFonts w:asciiTheme="majorHAnsi" w:hAnsiTheme="majorHAnsi"/>
          <w:sz w:val="24"/>
        </w:rPr>
        <w:t>p</w:t>
      </w:r>
      <w:r w:rsidRPr="0000349F">
        <w:rPr>
          <w:rFonts w:asciiTheme="majorHAnsi" w:hAnsiTheme="majorHAnsi"/>
          <w:spacing w:val="1"/>
          <w:sz w:val="24"/>
        </w:rPr>
        <w:t>i</w:t>
      </w:r>
      <w:r w:rsidRPr="0000349F">
        <w:rPr>
          <w:rFonts w:asciiTheme="majorHAnsi" w:hAnsiTheme="majorHAnsi"/>
          <w:spacing w:val="4"/>
          <w:sz w:val="24"/>
        </w:rPr>
        <w:t>l</w:t>
      </w:r>
      <w:proofErr w:type="spellEnd"/>
      <w:r w:rsidRPr="0000349F">
        <w:rPr>
          <w:rFonts w:asciiTheme="majorHAnsi" w:hAnsiTheme="majorHAnsi"/>
          <w:sz w:val="24"/>
        </w:rPr>
        <w:t>.</w:t>
      </w:r>
    </w:p>
    <w:p w14:paraId="7B9F1E22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rFonts w:asciiTheme="majorHAnsi" w:hAnsiTheme="majorHAnsi"/>
          <w:sz w:val="24"/>
        </w:rPr>
      </w:pPr>
      <w:proofErr w:type="spellStart"/>
      <w:r w:rsidRPr="0000349F">
        <w:rPr>
          <w:sz w:val="24"/>
          <w:szCs w:val="20"/>
        </w:rPr>
        <w:t>Selanjutnya</w:t>
      </w:r>
      <w:proofErr w:type="spellEnd"/>
      <w:r w:rsidRPr="0000349F">
        <w:rPr>
          <w:rFonts w:asciiTheme="majorHAnsi" w:hAnsiTheme="majorHAnsi"/>
          <w:spacing w:val="1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k</w:t>
      </w:r>
      <w:r w:rsidRPr="0000349F">
        <w:rPr>
          <w:rFonts w:asciiTheme="majorHAnsi" w:hAnsiTheme="majorHAnsi"/>
          <w:spacing w:val="1"/>
          <w:sz w:val="24"/>
        </w:rPr>
        <w:t>li</w:t>
      </w:r>
      <w:r w:rsidRPr="0000349F">
        <w:rPr>
          <w:rFonts w:asciiTheme="majorHAnsi" w:hAnsiTheme="majorHAnsi"/>
          <w:sz w:val="24"/>
        </w:rPr>
        <w:t>k</w:t>
      </w:r>
      <w:proofErr w:type="spellEnd"/>
      <w:r w:rsidRPr="0000349F">
        <w:rPr>
          <w:rFonts w:asciiTheme="majorHAnsi" w:hAnsiTheme="majorHAnsi"/>
          <w:spacing w:val="3"/>
          <w:sz w:val="24"/>
        </w:rPr>
        <w:t xml:space="preserve"> </w:t>
      </w:r>
      <w:r w:rsidRPr="0000349F">
        <w:rPr>
          <w:rFonts w:asciiTheme="majorHAnsi" w:hAnsiTheme="majorHAnsi"/>
          <w:b/>
          <w:spacing w:val="-1"/>
          <w:sz w:val="24"/>
        </w:rPr>
        <w:t>S</w:t>
      </w:r>
      <w:r w:rsidRPr="0000349F">
        <w:rPr>
          <w:rFonts w:asciiTheme="majorHAnsi" w:hAnsiTheme="majorHAnsi"/>
          <w:b/>
          <w:spacing w:val="1"/>
          <w:sz w:val="24"/>
        </w:rPr>
        <w:t>i</w:t>
      </w:r>
      <w:r w:rsidRPr="0000349F">
        <w:rPr>
          <w:rFonts w:asciiTheme="majorHAnsi" w:hAnsiTheme="majorHAnsi"/>
          <w:b/>
          <w:sz w:val="24"/>
        </w:rPr>
        <w:t>gn</w:t>
      </w:r>
      <w:r w:rsidRPr="0000349F">
        <w:rPr>
          <w:rFonts w:asciiTheme="majorHAnsi" w:hAnsiTheme="majorHAnsi"/>
          <w:b/>
          <w:spacing w:val="-1"/>
          <w:sz w:val="24"/>
        </w:rPr>
        <w:t xml:space="preserve"> I</w:t>
      </w:r>
      <w:r w:rsidRPr="0000349F">
        <w:rPr>
          <w:rFonts w:asciiTheme="majorHAnsi" w:hAnsiTheme="majorHAnsi"/>
          <w:b/>
          <w:sz w:val="24"/>
        </w:rPr>
        <w:t>n.</w:t>
      </w:r>
    </w:p>
    <w:p w14:paraId="2253E8E7" w14:textId="77777777" w:rsidR="005A0722" w:rsidRPr="0000349F" w:rsidRDefault="005A0722" w:rsidP="0000349F">
      <w:pPr>
        <w:pStyle w:val="Content"/>
        <w:spacing w:line="360" w:lineRule="auto"/>
        <w:ind w:left="426"/>
        <w:jc w:val="both"/>
        <w:rPr>
          <w:rFonts w:asciiTheme="majorHAnsi" w:hAnsiTheme="majorHAnsi"/>
          <w:sz w:val="24"/>
        </w:rPr>
      </w:pPr>
      <w:r w:rsidRPr="0000349F">
        <w:rPr>
          <w:rFonts w:asciiTheme="majorHAnsi" w:hAnsiTheme="majorHAnsi"/>
          <w:sz w:val="24"/>
        </w:rPr>
        <w:t>(</w:t>
      </w:r>
      <w:proofErr w:type="spellStart"/>
      <w:r w:rsidRPr="0000349F">
        <w:rPr>
          <w:sz w:val="24"/>
          <w:szCs w:val="20"/>
        </w:rPr>
        <w:t>k</w:t>
      </w:r>
      <w:r w:rsidRPr="0000349F">
        <w:rPr>
          <w:spacing w:val="1"/>
          <w:sz w:val="24"/>
          <w:szCs w:val="20"/>
        </w:rPr>
        <w:t>l</w:t>
      </w:r>
      <w:r w:rsidRPr="0000349F">
        <w:rPr>
          <w:spacing w:val="-3"/>
          <w:sz w:val="24"/>
          <w:szCs w:val="20"/>
        </w:rPr>
        <w:t>i</w:t>
      </w:r>
      <w:r w:rsidRPr="0000349F">
        <w:rPr>
          <w:sz w:val="24"/>
          <w:szCs w:val="20"/>
        </w:rPr>
        <w:t>k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b/>
          <w:bCs/>
          <w:sz w:val="24"/>
        </w:rPr>
        <w:t>Sign In</w:t>
      </w:r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spacing w:val="1"/>
          <w:sz w:val="24"/>
        </w:rPr>
        <w:t>/ 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1"/>
          <w:sz w:val="24"/>
        </w:rPr>
        <w:t>te</w:t>
      </w:r>
      <w:r w:rsidRPr="0000349F">
        <w:rPr>
          <w:rFonts w:asciiTheme="majorHAnsi" w:hAnsiTheme="majorHAnsi"/>
          <w:sz w:val="24"/>
        </w:rPr>
        <w:t>r</w:t>
      </w:r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b/>
          <w:spacing w:val="-1"/>
          <w:sz w:val="24"/>
        </w:rPr>
        <w:t>h</w:t>
      </w:r>
      <w:r w:rsidRPr="0000349F">
        <w:rPr>
          <w:rFonts w:asciiTheme="majorHAnsi" w:hAnsiTheme="majorHAnsi"/>
          <w:b/>
          <w:sz w:val="24"/>
        </w:rPr>
        <w:t>a</w:t>
      </w:r>
      <w:r w:rsidRPr="0000349F">
        <w:rPr>
          <w:rFonts w:asciiTheme="majorHAnsi" w:hAnsiTheme="majorHAnsi"/>
          <w:b/>
          <w:spacing w:val="1"/>
          <w:sz w:val="24"/>
        </w:rPr>
        <w:t>r</w:t>
      </w:r>
      <w:r w:rsidRPr="0000349F">
        <w:rPr>
          <w:rFonts w:asciiTheme="majorHAnsi" w:hAnsiTheme="majorHAnsi"/>
          <w:b/>
          <w:spacing w:val="-1"/>
          <w:sz w:val="24"/>
        </w:rPr>
        <w:t>u</w:t>
      </w:r>
      <w:r w:rsidRPr="0000349F">
        <w:rPr>
          <w:rFonts w:asciiTheme="majorHAnsi" w:hAnsiTheme="majorHAnsi"/>
          <w:b/>
          <w:sz w:val="24"/>
        </w:rPr>
        <w:t>s</w:t>
      </w:r>
      <w:proofErr w:type="spellEnd"/>
      <w:r w:rsidRPr="0000349F">
        <w:rPr>
          <w:rFonts w:asciiTheme="majorHAnsi" w:hAnsiTheme="majorHAnsi"/>
          <w:b/>
          <w:spacing w:val="3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b/>
          <w:spacing w:val="-1"/>
          <w:sz w:val="24"/>
        </w:rPr>
        <w:t>s</w:t>
      </w:r>
      <w:r w:rsidRPr="0000349F">
        <w:rPr>
          <w:rFonts w:asciiTheme="majorHAnsi" w:hAnsiTheme="majorHAnsi"/>
          <w:b/>
          <w:spacing w:val="1"/>
          <w:sz w:val="24"/>
        </w:rPr>
        <w:t>e</w:t>
      </w:r>
      <w:r w:rsidRPr="0000349F">
        <w:rPr>
          <w:rFonts w:asciiTheme="majorHAnsi" w:hAnsiTheme="majorHAnsi"/>
          <w:b/>
          <w:sz w:val="24"/>
        </w:rPr>
        <w:t>t</w:t>
      </w:r>
      <w:r w:rsidRPr="0000349F">
        <w:rPr>
          <w:rFonts w:asciiTheme="majorHAnsi" w:hAnsiTheme="majorHAnsi"/>
          <w:b/>
          <w:spacing w:val="1"/>
          <w:sz w:val="24"/>
        </w:rPr>
        <w:t>el</w:t>
      </w:r>
      <w:r w:rsidRPr="0000349F">
        <w:rPr>
          <w:rFonts w:asciiTheme="majorHAnsi" w:hAnsiTheme="majorHAnsi"/>
          <w:b/>
          <w:sz w:val="24"/>
        </w:rPr>
        <w:t>ah</w:t>
      </w:r>
      <w:proofErr w:type="spellEnd"/>
      <w:r w:rsidRPr="0000349F">
        <w:rPr>
          <w:rFonts w:asciiTheme="majorHAnsi" w:hAnsiTheme="majorHAnsi"/>
          <w:b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me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-4"/>
          <w:sz w:val="24"/>
        </w:rPr>
        <w:t>g</w:t>
      </w:r>
      <w:r w:rsidRPr="0000349F">
        <w:rPr>
          <w:rFonts w:asciiTheme="majorHAnsi" w:hAnsiTheme="majorHAnsi"/>
          <w:spacing w:val="1"/>
          <w:sz w:val="24"/>
        </w:rPr>
        <w:t>i</w:t>
      </w:r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z w:val="24"/>
        </w:rPr>
        <w:t>i</w:t>
      </w:r>
      <w:proofErr w:type="spellEnd"/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pacing w:val="1"/>
          <w:sz w:val="24"/>
        </w:rPr>
        <w:t>eca</w:t>
      </w:r>
      <w:r w:rsidRPr="0000349F">
        <w:rPr>
          <w:rFonts w:asciiTheme="majorHAnsi" w:hAnsiTheme="majorHAnsi"/>
          <w:spacing w:val="-4"/>
          <w:sz w:val="24"/>
        </w:rPr>
        <w:t>r</w:t>
      </w:r>
      <w:r w:rsidRPr="0000349F">
        <w:rPr>
          <w:rFonts w:asciiTheme="majorHAnsi" w:hAnsiTheme="majorHAnsi"/>
          <w:sz w:val="24"/>
        </w:rPr>
        <w:t>a</w:t>
      </w:r>
      <w:proofErr w:type="spellEnd"/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le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-4"/>
          <w:sz w:val="24"/>
        </w:rPr>
        <w:t>g</w:t>
      </w:r>
      <w:r w:rsidRPr="0000349F">
        <w:rPr>
          <w:rFonts w:asciiTheme="majorHAnsi" w:hAnsiTheme="majorHAnsi"/>
          <w:sz w:val="24"/>
        </w:rPr>
        <w:t>k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z w:val="24"/>
        </w:rPr>
        <w:t>p</w:t>
      </w:r>
      <w:proofErr w:type="spellEnd"/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u</w:t>
      </w:r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pacing w:val="1"/>
          <w:sz w:val="24"/>
        </w:rPr>
        <w:t>e</w:t>
      </w:r>
      <w:r w:rsidRPr="0000349F">
        <w:rPr>
          <w:rFonts w:asciiTheme="majorHAnsi" w:hAnsiTheme="majorHAnsi"/>
          <w:sz w:val="24"/>
        </w:rPr>
        <w:t>rn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-3"/>
          <w:sz w:val="24"/>
        </w:rPr>
        <w:t>m</w:t>
      </w:r>
      <w:r w:rsidRPr="0000349F">
        <w:rPr>
          <w:rFonts w:asciiTheme="majorHAnsi" w:hAnsiTheme="majorHAnsi"/>
          <w:spacing w:val="1"/>
          <w:sz w:val="24"/>
        </w:rPr>
        <w:t>e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p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-1"/>
          <w:sz w:val="24"/>
        </w:rPr>
        <w:t>ssw</w:t>
      </w:r>
      <w:r w:rsidRPr="0000349F">
        <w:rPr>
          <w:rFonts w:asciiTheme="majorHAnsi" w:hAnsiTheme="majorHAnsi"/>
          <w:sz w:val="24"/>
        </w:rPr>
        <w:t>ord,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d</w:t>
      </w:r>
      <w:r w:rsidRPr="0000349F">
        <w:rPr>
          <w:rFonts w:asciiTheme="majorHAnsi" w:hAnsiTheme="majorHAnsi"/>
          <w:spacing w:val="-3"/>
          <w:sz w:val="24"/>
        </w:rPr>
        <w:t>a</w:t>
      </w:r>
      <w:r w:rsidRPr="0000349F">
        <w:rPr>
          <w:rFonts w:asciiTheme="majorHAnsi" w:hAnsiTheme="majorHAnsi"/>
          <w:sz w:val="24"/>
        </w:rPr>
        <w:t xml:space="preserve">n </w:t>
      </w:r>
      <w:proofErr w:type="spellStart"/>
      <w:r w:rsidRPr="0000349F">
        <w:rPr>
          <w:rFonts w:asciiTheme="majorHAnsi" w:hAnsiTheme="majorHAnsi"/>
          <w:spacing w:val="1"/>
          <w:sz w:val="24"/>
        </w:rPr>
        <w:t>hasil</w:t>
      </w:r>
      <w:proofErr w:type="spellEnd"/>
      <w:r w:rsidRPr="0000349F">
        <w:rPr>
          <w:rFonts w:asciiTheme="majorHAnsi" w:hAnsiTheme="majorHAnsi"/>
          <w:spacing w:val="1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penjumlahan</w:t>
      </w:r>
      <w:proofErr w:type="spellEnd"/>
      <w:r w:rsidRPr="0000349F">
        <w:rPr>
          <w:rFonts w:asciiTheme="majorHAnsi" w:hAnsiTheme="majorHAnsi"/>
          <w:sz w:val="24"/>
        </w:rPr>
        <w:t xml:space="preserve">). Refresh browser </w:t>
      </w:r>
      <w:proofErr w:type="spellStart"/>
      <w:r w:rsidRPr="0000349F">
        <w:rPr>
          <w:rFonts w:asciiTheme="majorHAnsi" w:hAnsiTheme="majorHAnsi"/>
          <w:sz w:val="24"/>
        </w:rPr>
        <w:t>jika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terlanjur</w:t>
      </w:r>
      <w:proofErr w:type="spellEnd"/>
      <w:r w:rsidRPr="0000349F">
        <w:rPr>
          <w:rFonts w:asciiTheme="majorHAnsi" w:hAnsiTheme="majorHAnsi"/>
          <w:sz w:val="24"/>
        </w:rPr>
        <w:t xml:space="preserve"> meng-</w:t>
      </w:r>
      <w:proofErr w:type="spellStart"/>
      <w:r w:rsidRPr="0000349F">
        <w:rPr>
          <w:rFonts w:asciiTheme="majorHAnsi" w:hAnsiTheme="majorHAnsi"/>
          <w:sz w:val="24"/>
        </w:rPr>
        <w:t>klik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b/>
          <w:bCs/>
          <w:sz w:val="24"/>
        </w:rPr>
        <w:t>Sign in</w:t>
      </w:r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sebelum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semua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isian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terisi</w:t>
      </w:r>
      <w:proofErr w:type="spellEnd"/>
      <w:r w:rsidRPr="0000349F">
        <w:rPr>
          <w:rFonts w:asciiTheme="majorHAnsi" w:hAnsiTheme="majorHAnsi"/>
          <w:sz w:val="24"/>
        </w:rPr>
        <w:t>.</w:t>
      </w:r>
    </w:p>
    <w:p w14:paraId="081AA4C9" w14:textId="77777777" w:rsidR="005A0722" w:rsidRPr="0000349F" w:rsidRDefault="005A0722" w:rsidP="0000349F">
      <w:pPr>
        <w:pStyle w:val="Content"/>
        <w:spacing w:before="240" w:line="360" w:lineRule="auto"/>
        <w:ind w:firstLine="567"/>
        <w:jc w:val="both"/>
        <w:rPr>
          <w:sz w:val="22"/>
          <w:szCs w:val="18"/>
        </w:rPr>
      </w:pPr>
    </w:p>
    <w:tbl>
      <w:tblPr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5A0722" w:rsidRPr="0000349F" w14:paraId="3B206D8E" w14:textId="77777777" w:rsidTr="005A0722">
        <w:trPr>
          <w:trHeight w:val="1442"/>
        </w:trPr>
        <w:tc>
          <w:tcPr>
            <w:tcW w:w="9072" w:type="dxa"/>
            <w:shd w:val="clear" w:color="auto" w:fill="F2F2F2" w:themeFill="background1" w:themeFillShade="F2"/>
            <w:vAlign w:val="center"/>
          </w:tcPr>
          <w:p w14:paraId="013075B6" w14:textId="223B04D0" w:rsidR="005A0722" w:rsidRPr="0000349F" w:rsidRDefault="005A0722" w:rsidP="0000349F">
            <w:pPr>
              <w:pStyle w:val="EmphasisText"/>
              <w:spacing w:line="360" w:lineRule="auto"/>
              <w:jc w:val="center"/>
              <w:rPr>
                <w:b w:val="0"/>
                <w:bCs/>
                <w:color w:val="auto"/>
                <w:sz w:val="24"/>
                <w:szCs w:val="20"/>
              </w:rPr>
            </w:pP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Bagi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Dosen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LLDIKTI Wilayah VI yang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belum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memiliki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akun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(username dan password).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Silakan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menghubungi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="007F4D8C">
              <w:rPr>
                <w:b w:val="0"/>
                <w:bCs/>
                <w:sz w:val="24"/>
                <w:szCs w:val="20"/>
              </w:rPr>
              <w:t>Pimpinan</w:t>
            </w:r>
            <w:proofErr w:type="spellEnd"/>
            <w:r w:rsidR="007F4D8C">
              <w:rPr>
                <w:b w:val="0"/>
                <w:bCs/>
                <w:sz w:val="24"/>
                <w:szCs w:val="20"/>
              </w:rPr>
              <w:t>/</w:t>
            </w:r>
            <w:r w:rsidRPr="0000349F">
              <w:rPr>
                <w:b w:val="0"/>
                <w:bCs/>
                <w:sz w:val="24"/>
                <w:szCs w:val="20"/>
              </w:rPr>
              <w:t xml:space="preserve">Operator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Perguruan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Tinggi masing-masing.</w:t>
            </w:r>
          </w:p>
        </w:tc>
      </w:tr>
    </w:tbl>
    <w:p w14:paraId="37D44A7C" w14:textId="0B43BF1A" w:rsidR="005A0722" w:rsidRPr="00952B5E" w:rsidRDefault="005A0722" w:rsidP="0000349F">
      <w:pPr>
        <w:pStyle w:val="Heading2"/>
        <w:ind w:left="426" w:hanging="284"/>
      </w:pPr>
      <w:bookmarkStart w:id="4" w:name="_Toc52216201"/>
      <w:r w:rsidRPr="0000349F">
        <w:lastRenderedPageBreak/>
        <w:t>MENU</w:t>
      </w:r>
      <w:r w:rsidRPr="00952B5E">
        <w:t xml:space="preserve"> </w:t>
      </w:r>
      <w:r w:rsidR="0000349F">
        <w:t>VALIDASI ATASAN</w:t>
      </w:r>
      <w:bookmarkEnd w:id="4"/>
    </w:p>
    <w:p w14:paraId="663A3CF4" w14:textId="557B2C57" w:rsidR="005A0722" w:rsidRPr="00F032EA" w:rsidRDefault="005A0722" w:rsidP="0000349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Menu </w:t>
      </w:r>
      <w:proofErr w:type="spellStart"/>
      <w:r w:rsidR="0000349F" w:rsidRPr="00F02F85">
        <w:rPr>
          <w:rFonts w:asciiTheme="majorHAnsi" w:hAnsiTheme="majorHAnsi"/>
          <w:b/>
          <w:bCs/>
        </w:rPr>
        <w:t>Validasi</w:t>
      </w:r>
      <w:proofErr w:type="spellEnd"/>
      <w:r w:rsidR="0000349F" w:rsidRPr="00F02F85">
        <w:rPr>
          <w:rFonts w:asciiTheme="majorHAnsi" w:hAnsiTheme="majorHAnsi"/>
          <w:b/>
          <w:bCs/>
        </w:rPr>
        <w:t xml:space="preserve"> </w:t>
      </w:r>
      <w:proofErr w:type="spellStart"/>
      <w:r w:rsidR="0000349F" w:rsidRPr="00F02F85">
        <w:rPr>
          <w:rFonts w:asciiTheme="majorHAnsi" w:hAnsiTheme="majorHAnsi"/>
          <w:b/>
          <w:bCs/>
        </w:rPr>
        <w:t>Atasan</w:t>
      </w:r>
      <w:proofErr w:type="spellEnd"/>
      <w:r w:rsidR="0000349F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hanya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untuk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 w:rsidR="0000349F">
        <w:rPr>
          <w:rFonts w:asciiTheme="majorHAnsi" w:hAnsiTheme="majorHAnsi"/>
        </w:rPr>
        <w:t>didaftarkan</w:t>
      </w:r>
      <w:proofErr w:type="spellEnd"/>
      <w:r w:rsidR="0000349F">
        <w:rPr>
          <w:rFonts w:asciiTheme="majorHAnsi" w:hAnsiTheme="majorHAnsi"/>
        </w:rPr>
        <w:t xml:space="preserve"> oleh </w:t>
      </w:r>
      <w:proofErr w:type="spellStart"/>
      <w:r w:rsidR="0000349F">
        <w:rPr>
          <w:rFonts w:asciiTheme="majorHAnsi" w:hAnsiTheme="majorHAnsi"/>
        </w:rPr>
        <w:t>Pimpinan</w:t>
      </w:r>
      <w:proofErr w:type="spellEnd"/>
      <w:r w:rsidR="0000349F">
        <w:rPr>
          <w:rFonts w:asciiTheme="majorHAnsi" w:hAnsiTheme="majorHAnsi"/>
        </w:rPr>
        <w:t xml:space="preserve">/Operator PT </w:t>
      </w:r>
      <w:proofErr w:type="spellStart"/>
      <w:r w:rsidR="0000349F">
        <w:rPr>
          <w:rFonts w:asciiTheme="majorHAnsi" w:hAnsiTheme="majorHAnsi"/>
        </w:rPr>
        <w:t>sebagai</w:t>
      </w:r>
      <w:proofErr w:type="spellEnd"/>
      <w:r w:rsidR="0000349F">
        <w:rPr>
          <w:rFonts w:asciiTheme="majorHAnsi" w:hAnsiTheme="majorHAnsi"/>
        </w:rPr>
        <w:t xml:space="preserve"> </w:t>
      </w:r>
      <w:proofErr w:type="spellStart"/>
      <w:r w:rsidR="0000349F">
        <w:rPr>
          <w:rFonts w:asciiTheme="majorHAnsi" w:hAnsiTheme="majorHAnsi"/>
        </w:rPr>
        <w:t>Kaprodi</w:t>
      </w:r>
      <w:proofErr w:type="spellEnd"/>
      <w:r w:rsidR="0000349F">
        <w:rPr>
          <w:rFonts w:asciiTheme="majorHAnsi" w:hAnsiTheme="majorHAnsi"/>
        </w:rPr>
        <w:t xml:space="preserve">, </w:t>
      </w:r>
      <w:proofErr w:type="spellStart"/>
      <w:r w:rsidR="0000349F">
        <w:rPr>
          <w:rFonts w:asciiTheme="majorHAnsi" w:hAnsiTheme="majorHAnsi"/>
        </w:rPr>
        <w:t>Dekan</w:t>
      </w:r>
      <w:proofErr w:type="spellEnd"/>
      <w:r w:rsidR="0000349F">
        <w:rPr>
          <w:rFonts w:asciiTheme="majorHAnsi" w:hAnsiTheme="majorHAnsi"/>
        </w:rPr>
        <w:t xml:space="preserve">, Wakil </w:t>
      </w:r>
      <w:proofErr w:type="spellStart"/>
      <w:r w:rsidR="0000349F">
        <w:rPr>
          <w:rFonts w:asciiTheme="majorHAnsi" w:hAnsiTheme="majorHAnsi"/>
        </w:rPr>
        <w:t>Rektor</w:t>
      </w:r>
      <w:proofErr w:type="spellEnd"/>
      <w:r w:rsidR="0000349F">
        <w:rPr>
          <w:rFonts w:asciiTheme="majorHAnsi" w:hAnsiTheme="majorHAnsi"/>
        </w:rPr>
        <w:t xml:space="preserve"> I, Wakil </w:t>
      </w:r>
      <w:proofErr w:type="spellStart"/>
      <w:r w:rsidR="0000349F">
        <w:rPr>
          <w:rFonts w:asciiTheme="majorHAnsi" w:hAnsiTheme="majorHAnsi"/>
        </w:rPr>
        <w:t>Ketua</w:t>
      </w:r>
      <w:proofErr w:type="spellEnd"/>
      <w:r w:rsidR="0000349F">
        <w:rPr>
          <w:rFonts w:asciiTheme="majorHAnsi" w:hAnsiTheme="majorHAnsi"/>
        </w:rPr>
        <w:t xml:space="preserve"> I </w:t>
      </w:r>
      <w:proofErr w:type="spellStart"/>
      <w:r w:rsidR="0000349F">
        <w:rPr>
          <w:rFonts w:asciiTheme="majorHAnsi" w:hAnsiTheme="majorHAnsi"/>
        </w:rPr>
        <w:t>atau</w:t>
      </w:r>
      <w:proofErr w:type="spellEnd"/>
      <w:r w:rsidR="0000349F">
        <w:rPr>
          <w:rFonts w:asciiTheme="majorHAnsi" w:hAnsiTheme="majorHAnsi"/>
        </w:rPr>
        <w:t xml:space="preserve"> Wakil </w:t>
      </w:r>
      <w:proofErr w:type="spellStart"/>
      <w:r w:rsidR="0000349F">
        <w:rPr>
          <w:rFonts w:asciiTheme="majorHAnsi" w:hAnsiTheme="majorHAnsi"/>
        </w:rPr>
        <w:t>Direktur</w:t>
      </w:r>
      <w:proofErr w:type="spellEnd"/>
      <w:r w:rsidR="0000349F">
        <w:rPr>
          <w:rFonts w:asciiTheme="majorHAnsi" w:hAnsiTheme="majorHAnsi"/>
        </w:rPr>
        <w:t xml:space="preserve"> I.</w:t>
      </w:r>
      <w:r w:rsidRPr="00F032EA">
        <w:rPr>
          <w:rFonts w:asciiTheme="majorHAnsi" w:hAnsiTheme="majorHAnsi"/>
        </w:rPr>
        <w:t xml:space="preserve"> </w:t>
      </w:r>
      <w:proofErr w:type="spellStart"/>
      <w:r w:rsidR="0000349F">
        <w:rPr>
          <w:rFonts w:asciiTheme="majorHAnsi" w:hAnsiTheme="majorHAnsi"/>
        </w:rPr>
        <w:t>Validasi</w:t>
      </w:r>
      <w:proofErr w:type="spellEnd"/>
      <w:r w:rsidR="0000349F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ajuan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 w:rsidR="0000349F">
        <w:rPr>
          <w:rFonts w:asciiTheme="majorHAnsi" w:hAnsiTheme="majorHAnsi"/>
        </w:rPr>
        <w:t>laporan</w:t>
      </w:r>
      <w:proofErr w:type="spellEnd"/>
      <w:r w:rsidR="0000349F">
        <w:rPr>
          <w:rFonts w:asciiTheme="majorHAnsi" w:hAnsiTheme="majorHAnsi"/>
        </w:rPr>
        <w:t xml:space="preserve"> Beban </w:t>
      </w:r>
      <w:proofErr w:type="spellStart"/>
      <w:r w:rsidR="0000349F">
        <w:rPr>
          <w:rFonts w:asciiTheme="majorHAnsi" w:hAnsiTheme="majorHAnsi"/>
        </w:rPr>
        <w:t>Kerja</w:t>
      </w:r>
      <w:proofErr w:type="spellEnd"/>
      <w:r w:rsidR="0000349F">
        <w:rPr>
          <w:rFonts w:asciiTheme="majorHAnsi" w:hAnsiTheme="majorHAnsi"/>
        </w:rPr>
        <w:t xml:space="preserve"> </w:t>
      </w:r>
      <w:proofErr w:type="spellStart"/>
      <w:r w:rsidR="0000349F">
        <w:rPr>
          <w:rFonts w:asciiTheme="majorHAnsi" w:hAnsiTheme="majorHAnsi"/>
        </w:rPr>
        <w:t>D</w:t>
      </w:r>
      <w:r w:rsidR="007F4D8C">
        <w:rPr>
          <w:rFonts w:asciiTheme="majorHAnsi" w:hAnsiTheme="majorHAnsi"/>
        </w:rPr>
        <w:t>o</w:t>
      </w:r>
      <w:r w:rsidR="0000349F">
        <w:rPr>
          <w:rFonts w:asciiTheme="majorHAnsi" w:hAnsiTheme="majorHAnsi"/>
        </w:rPr>
        <w:t>sen</w:t>
      </w:r>
      <w:proofErr w:type="spellEnd"/>
      <w:r w:rsidR="0000349F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dapat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dilakukan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dengan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cara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sebagai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berikut</w:t>
      </w:r>
      <w:proofErr w:type="spellEnd"/>
      <w:r w:rsidRPr="00F032EA">
        <w:rPr>
          <w:rFonts w:asciiTheme="majorHAnsi" w:hAnsiTheme="majorHAnsi"/>
        </w:rPr>
        <w:t>:</w:t>
      </w:r>
    </w:p>
    <w:p w14:paraId="175B97BE" w14:textId="350B4CFF" w:rsidR="0000349F" w:rsidRPr="00F02F85" w:rsidRDefault="005A0722" w:rsidP="00705836">
      <w:pPr>
        <w:pStyle w:val="ListParagraph"/>
        <w:numPr>
          <w:ilvl w:val="1"/>
          <w:numId w:val="2"/>
        </w:numPr>
        <w:ind w:left="426"/>
        <w:rPr>
          <w:rFonts w:asciiTheme="majorHAnsi" w:hAnsiTheme="majorHAnsi"/>
        </w:rPr>
      </w:pPr>
      <w:proofErr w:type="spellStart"/>
      <w:r w:rsidRPr="00F02F85">
        <w:rPr>
          <w:rFonts w:asciiTheme="majorHAnsi" w:hAnsiTheme="majorHAnsi"/>
        </w:rPr>
        <w:t>Klik</w:t>
      </w:r>
      <w:proofErr w:type="spellEnd"/>
      <w:r w:rsidRPr="00F02F85">
        <w:rPr>
          <w:rFonts w:asciiTheme="majorHAnsi" w:hAnsiTheme="majorHAnsi"/>
        </w:rPr>
        <w:t xml:space="preserve"> menu </w:t>
      </w:r>
      <w:proofErr w:type="spellStart"/>
      <w:r w:rsidR="007F4D8C" w:rsidRPr="00F02F85">
        <w:rPr>
          <w:rFonts w:asciiTheme="majorHAnsi" w:hAnsiTheme="majorHAnsi"/>
          <w:b/>
          <w:bCs/>
        </w:rPr>
        <w:t>Validasi</w:t>
      </w:r>
      <w:proofErr w:type="spellEnd"/>
      <w:r w:rsidR="007F4D8C" w:rsidRPr="00F02F85">
        <w:rPr>
          <w:rFonts w:asciiTheme="majorHAnsi" w:hAnsiTheme="majorHAnsi"/>
          <w:b/>
          <w:bCs/>
        </w:rPr>
        <w:t xml:space="preserve"> </w:t>
      </w:r>
      <w:proofErr w:type="spellStart"/>
      <w:r w:rsidR="007F4D8C" w:rsidRPr="00F02F85">
        <w:rPr>
          <w:rFonts w:asciiTheme="majorHAnsi" w:hAnsiTheme="majorHAnsi"/>
          <w:b/>
          <w:bCs/>
        </w:rPr>
        <w:t>Atasan</w:t>
      </w:r>
      <w:proofErr w:type="spellEnd"/>
      <w:r w:rsidRPr="00F02F85">
        <w:rPr>
          <w:rFonts w:asciiTheme="majorHAnsi" w:hAnsiTheme="majorHAnsi"/>
          <w:b/>
          <w:bCs/>
        </w:rPr>
        <w:t xml:space="preserve"> </w:t>
      </w:r>
      <w:proofErr w:type="spellStart"/>
      <w:r w:rsidRPr="00F02F85">
        <w:rPr>
          <w:rFonts w:asciiTheme="majorHAnsi" w:hAnsiTheme="majorHAnsi"/>
        </w:rPr>
        <w:t>sehingga</w:t>
      </w:r>
      <w:proofErr w:type="spellEnd"/>
      <w:r w:rsidRPr="00F02F85">
        <w:rPr>
          <w:rFonts w:asciiTheme="majorHAnsi" w:hAnsiTheme="majorHAnsi"/>
        </w:rPr>
        <w:t xml:space="preserve"> </w:t>
      </w:r>
      <w:proofErr w:type="spellStart"/>
      <w:r w:rsidRPr="00F02F85">
        <w:rPr>
          <w:rFonts w:asciiTheme="majorHAnsi" w:hAnsiTheme="majorHAnsi"/>
        </w:rPr>
        <w:t>muncul</w:t>
      </w:r>
      <w:proofErr w:type="spellEnd"/>
      <w:r w:rsidRPr="00F02F85">
        <w:rPr>
          <w:rFonts w:asciiTheme="majorHAnsi" w:hAnsiTheme="majorHAnsi"/>
        </w:rPr>
        <w:t xml:space="preserve"> </w:t>
      </w:r>
      <w:r w:rsidR="00F02F85" w:rsidRPr="00F02F85">
        <w:rPr>
          <w:szCs w:val="24"/>
        </w:rPr>
        <w:t xml:space="preserve">daftar </w:t>
      </w:r>
      <w:proofErr w:type="spellStart"/>
      <w:r w:rsidR="00F02F85" w:rsidRPr="00F02F85">
        <w:rPr>
          <w:szCs w:val="24"/>
        </w:rPr>
        <w:t>dosen</w:t>
      </w:r>
      <w:proofErr w:type="spellEnd"/>
      <w:r w:rsidR="00F02F85" w:rsidRPr="00F02F85">
        <w:rPr>
          <w:szCs w:val="24"/>
        </w:rPr>
        <w:t xml:space="preserve"> yang </w:t>
      </w:r>
      <w:proofErr w:type="spellStart"/>
      <w:r w:rsidR="00F02F85" w:rsidRPr="00F02F85">
        <w:rPr>
          <w:szCs w:val="24"/>
        </w:rPr>
        <w:t>telah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mengajukan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untuk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divalidasi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atasan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dosen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tersebut</w:t>
      </w:r>
      <w:proofErr w:type="spellEnd"/>
      <w:r w:rsidR="00F02F85" w:rsidRPr="00F02F85">
        <w:rPr>
          <w:szCs w:val="24"/>
        </w:rPr>
        <w:t>.</w:t>
      </w:r>
    </w:p>
    <w:p w14:paraId="1BE14398" w14:textId="724F64E4" w:rsidR="007F4D8C" w:rsidRPr="007F4D8C" w:rsidRDefault="005A0722" w:rsidP="007F4D8C">
      <w:pPr>
        <w:pStyle w:val="ListParagraph"/>
        <w:numPr>
          <w:ilvl w:val="1"/>
          <w:numId w:val="2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Tombol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7F4D8C">
        <w:rPr>
          <w:rFonts w:asciiTheme="majorHAnsi" w:hAnsiTheme="majorHAnsi"/>
          <w:b/>
          <w:bCs/>
        </w:rPr>
        <w:t>Validasi</w:t>
      </w:r>
      <w:proofErr w:type="spellEnd"/>
      <w:r w:rsidR="007F4D8C">
        <w:rPr>
          <w:rFonts w:asciiTheme="majorHAnsi" w:hAnsiTheme="majorHAnsi"/>
          <w:b/>
          <w:bCs/>
        </w:rPr>
        <w:t xml:space="preserve"> </w:t>
      </w:r>
      <w:r>
        <w:rPr>
          <w:rFonts w:asciiTheme="majorHAnsi" w:hAnsiTheme="majorHAnsi"/>
        </w:rPr>
        <w:t xml:space="preserve">pada </w:t>
      </w:r>
      <w:proofErr w:type="spellStart"/>
      <w:r w:rsidR="007F4D8C">
        <w:rPr>
          <w:rFonts w:asciiTheme="majorHAnsi" w:hAnsiTheme="majorHAnsi"/>
        </w:rPr>
        <w:t>kolom</w:t>
      </w:r>
      <w:proofErr w:type="spellEnd"/>
      <w:r w:rsidR="007F4D8C">
        <w:rPr>
          <w:rFonts w:asciiTheme="majorHAnsi" w:hAnsiTheme="majorHAnsi"/>
        </w:rPr>
        <w:t xml:space="preserve"> </w:t>
      </w:r>
      <w:proofErr w:type="spellStart"/>
      <w:r w:rsidR="007F4D8C">
        <w:rPr>
          <w:rFonts w:asciiTheme="majorHAnsi" w:hAnsiTheme="majorHAnsi"/>
        </w:rPr>
        <w:t>Aksi</w:t>
      </w:r>
      <w:proofErr w:type="spellEnd"/>
      <w:r w:rsidR="007F4D8C">
        <w:rPr>
          <w:rFonts w:asciiTheme="majorHAnsi" w:hAnsiTheme="majorHAnsi"/>
        </w:rPr>
        <w:t xml:space="preserve"> </w:t>
      </w:r>
      <w:proofErr w:type="spellStart"/>
      <w:r w:rsidR="007F4D8C">
        <w:rPr>
          <w:szCs w:val="24"/>
        </w:rPr>
        <w:t>setiap</w:t>
      </w:r>
      <w:proofErr w:type="spellEnd"/>
      <w:r w:rsidR="007F4D8C">
        <w:rPr>
          <w:szCs w:val="24"/>
        </w:rPr>
        <w:t xml:space="preserve"> </w:t>
      </w:r>
      <w:proofErr w:type="spellStart"/>
      <w:r w:rsidR="007F4D8C">
        <w:rPr>
          <w:szCs w:val="24"/>
        </w:rPr>
        <w:t>ajuan</w:t>
      </w:r>
      <w:proofErr w:type="spellEnd"/>
      <w:r w:rsidR="007F4D8C">
        <w:rPr>
          <w:szCs w:val="24"/>
        </w:rPr>
        <w:t xml:space="preserve"> </w:t>
      </w:r>
      <w:proofErr w:type="spellStart"/>
      <w:r w:rsidR="007F4D8C">
        <w:rPr>
          <w:szCs w:val="24"/>
        </w:rPr>
        <w:t>dosen</w:t>
      </w:r>
      <w:proofErr w:type="spellEnd"/>
      <w:r w:rsidR="007F4D8C">
        <w:rPr>
          <w:szCs w:val="24"/>
        </w:rPr>
        <w:t xml:space="preserve"> </w:t>
      </w:r>
      <w:proofErr w:type="spellStart"/>
      <w:r w:rsidR="007F4D8C">
        <w:rPr>
          <w:szCs w:val="24"/>
        </w:rPr>
        <w:t>sesuai</w:t>
      </w:r>
      <w:proofErr w:type="spellEnd"/>
      <w:r w:rsidR="007F4D8C">
        <w:rPr>
          <w:szCs w:val="24"/>
        </w:rPr>
        <w:t xml:space="preserve"> </w:t>
      </w:r>
      <w:proofErr w:type="spellStart"/>
      <w:r w:rsidR="007F4D8C">
        <w:rPr>
          <w:szCs w:val="24"/>
        </w:rPr>
        <w:t>semesternya</w:t>
      </w:r>
      <w:proofErr w:type="spellEnd"/>
      <w:r w:rsidR="007F4D8C">
        <w:rPr>
          <w:szCs w:val="24"/>
        </w:rPr>
        <w:t>.</w:t>
      </w:r>
    </w:p>
    <w:p w14:paraId="34A43DBD" w14:textId="45294FB1" w:rsidR="007F4D8C" w:rsidRPr="007F4D8C" w:rsidRDefault="007F4D8C" w:rsidP="000676B0">
      <w:pPr>
        <w:pStyle w:val="ListParagraph"/>
        <w:ind w:left="0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CE3257F" wp14:editId="13AE8EC5">
            <wp:extent cx="5760000" cy="239682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9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E4DE" w14:textId="321A1243" w:rsidR="005A0722" w:rsidRDefault="005A0722" w:rsidP="000676B0">
      <w:pPr>
        <w:rPr>
          <w:rFonts w:asciiTheme="majorHAnsi" w:hAnsiTheme="majorHAnsi"/>
        </w:rPr>
      </w:pPr>
      <w:r w:rsidRPr="005B65F0">
        <w:rPr>
          <w:rFonts w:asciiTheme="majorHAnsi" w:hAnsiTheme="majorHAnsi"/>
        </w:rPr>
        <w:t xml:space="preserve">Setelah </w:t>
      </w:r>
      <w:proofErr w:type="spellStart"/>
      <w:r w:rsidRPr="005B65F0">
        <w:rPr>
          <w:rFonts w:asciiTheme="majorHAnsi" w:hAnsiTheme="majorHAnsi"/>
        </w:rPr>
        <w:t>itu</w:t>
      </w:r>
      <w:proofErr w:type="spellEnd"/>
      <w:r w:rsidRPr="005B65F0">
        <w:rPr>
          <w:rFonts w:asciiTheme="majorHAnsi" w:hAnsiTheme="majorHAnsi"/>
        </w:rPr>
        <w:t xml:space="preserve"> </w:t>
      </w:r>
      <w:proofErr w:type="spellStart"/>
      <w:r w:rsidRPr="005B65F0">
        <w:rPr>
          <w:rFonts w:asciiTheme="majorHAnsi" w:hAnsiTheme="majorHAnsi"/>
        </w:rPr>
        <w:t>akan</w:t>
      </w:r>
      <w:proofErr w:type="spellEnd"/>
      <w:r w:rsidRPr="005B65F0">
        <w:rPr>
          <w:rFonts w:asciiTheme="majorHAnsi" w:hAnsiTheme="majorHAnsi"/>
        </w:rPr>
        <w:t xml:space="preserve"> </w:t>
      </w:r>
      <w:proofErr w:type="spellStart"/>
      <w:r w:rsidRPr="005B65F0">
        <w:rPr>
          <w:rFonts w:asciiTheme="majorHAnsi" w:hAnsiTheme="majorHAnsi"/>
        </w:rPr>
        <w:t>muncul</w:t>
      </w:r>
      <w:proofErr w:type="spellEnd"/>
      <w:r w:rsidRPr="005B65F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4</w:t>
      </w:r>
      <w:r w:rsidRPr="005B65F0">
        <w:rPr>
          <w:rFonts w:asciiTheme="majorHAnsi" w:hAnsiTheme="majorHAnsi"/>
        </w:rPr>
        <w:t xml:space="preserve"> (</w:t>
      </w:r>
      <w:proofErr w:type="spellStart"/>
      <w:r>
        <w:rPr>
          <w:rFonts w:asciiTheme="majorHAnsi" w:hAnsiTheme="majorHAnsi"/>
        </w:rPr>
        <w:t>empat</w:t>
      </w:r>
      <w:proofErr w:type="spellEnd"/>
      <w:r w:rsidRPr="005B65F0">
        <w:rPr>
          <w:rFonts w:asciiTheme="majorHAnsi" w:hAnsiTheme="majorHAnsi"/>
        </w:rPr>
        <w:t xml:space="preserve">) </w:t>
      </w:r>
      <w:r>
        <w:rPr>
          <w:rFonts w:asciiTheme="majorHAnsi" w:hAnsiTheme="majorHAnsi"/>
        </w:rPr>
        <w:t xml:space="preserve">tabs </w:t>
      </w:r>
      <w:r w:rsidRPr="005B65F0">
        <w:rPr>
          <w:rFonts w:asciiTheme="majorHAnsi" w:hAnsiTheme="majorHAnsi"/>
        </w:rPr>
        <w:t xml:space="preserve">yang </w:t>
      </w:r>
      <w:proofErr w:type="spellStart"/>
      <w:r w:rsidRPr="005B65F0">
        <w:rPr>
          <w:rFonts w:asciiTheme="majorHAnsi" w:hAnsiTheme="majorHAnsi"/>
        </w:rPr>
        <w:t>harus</w:t>
      </w:r>
      <w:proofErr w:type="spellEnd"/>
      <w:r w:rsidRPr="005B65F0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diperiksa</w:t>
      </w:r>
      <w:proofErr w:type="spellEnd"/>
      <w:r>
        <w:rPr>
          <w:rFonts w:asciiTheme="majorHAnsi" w:hAnsiTheme="majorHAnsi"/>
        </w:rPr>
        <w:t xml:space="preserve"> </w:t>
      </w:r>
      <w:r w:rsidRPr="005B65F0">
        <w:rPr>
          <w:rFonts w:asciiTheme="majorHAnsi" w:hAnsiTheme="majorHAnsi"/>
        </w:rPr>
        <w:t xml:space="preserve">(Data </w:t>
      </w:r>
      <w:proofErr w:type="spellStart"/>
      <w:r w:rsidR="00F02F85">
        <w:rPr>
          <w:rFonts w:asciiTheme="majorHAnsi" w:hAnsiTheme="majorHAnsi"/>
        </w:rPr>
        <w:t>Laporan</w:t>
      </w:r>
      <w:proofErr w:type="spellEnd"/>
      <w:r w:rsidRPr="005B65F0">
        <w:rPr>
          <w:rFonts w:asciiTheme="majorHAnsi" w:hAnsiTheme="majorHAnsi"/>
        </w:rPr>
        <w:t xml:space="preserve">, Daftar </w:t>
      </w:r>
      <w:proofErr w:type="spellStart"/>
      <w:r w:rsidRPr="005B65F0">
        <w:rPr>
          <w:rFonts w:asciiTheme="majorHAnsi" w:hAnsiTheme="majorHAnsi"/>
        </w:rPr>
        <w:t>Kegiatan</w:t>
      </w:r>
      <w:proofErr w:type="spellEnd"/>
      <w:r w:rsidRPr="005B65F0">
        <w:rPr>
          <w:rFonts w:asciiTheme="majorHAnsi" w:hAnsiTheme="majorHAnsi"/>
        </w:rPr>
        <w:t xml:space="preserve">, </w:t>
      </w:r>
      <w:r w:rsidR="00F02F85">
        <w:rPr>
          <w:rFonts w:asciiTheme="majorHAnsi" w:hAnsiTheme="majorHAnsi"/>
        </w:rPr>
        <w:t xml:space="preserve">Beban </w:t>
      </w:r>
      <w:proofErr w:type="spellStart"/>
      <w:r w:rsidR="00F02F85">
        <w:rPr>
          <w:rFonts w:asciiTheme="majorHAnsi" w:hAnsiTheme="majorHAnsi"/>
        </w:rPr>
        <w:t>Khusus</w:t>
      </w:r>
      <w:proofErr w:type="spellEnd"/>
      <w:r w:rsidRPr="005B65F0">
        <w:rPr>
          <w:rFonts w:asciiTheme="majorHAnsi" w:hAnsiTheme="majorHAnsi"/>
        </w:rPr>
        <w:t xml:space="preserve">, dan Status </w:t>
      </w:r>
      <w:proofErr w:type="spellStart"/>
      <w:r w:rsidR="00F02F85">
        <w:rPr>
          <w:rFonts w:asciiTheme="majorHAnsi" w:hAnsiTheme="majorHAnsi"/>
        </w:rPr>
        <w:t>Laporan</w:t>
      </w:r>
      <w:proofErr w:type="spellEnd"/>
      <w:r w:rsidRPr="005B65F0">
        <w:rPr>
          <w:rFonts w:asciiTheme="majorHAnsi" w:hAnsiTheme="majorHAnsi"/>
        </w:rPr>
        <w:t>).</w:t>
      </w:r>
    </w:p>
    <w:p w14:paraId="3ABF4764" w14:textId="16205D0D" w:rsidR="00F02F85" w:rsidRPr="000676B0" w:rsidRDefault="00F02F85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729E85D3" wp14:editId="14A79390">
            <wp:extent cx="5760000" cy="719046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1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DDAF" w14:textId="77777777" w:rsidR="007F30D9" w:rsidRDefault="007F30D9">
      <w:pPr>
        <w:spacing w:line="240" w:lineRule="auto"/>
        <w:jc w:val="left"/>
        <w:rPr>
          <w:rFonts w:asciiTheme="majorHAnsi" w:eastAsiaTheme="majorEastAsia" w:hAnsiTheme="majorHAnsi" w:cstheme="majorBidi"/>
          <w:b/>
          <w:bCs/>
          <w:sz w:val="26"/>
          <w:szCs w:val="26"/>
          <w:lang w:val="nb-NO"/>
        </w:rPr>
      </w:pPr>
      <w:r>
        <w:rPr>
          <w:lang w:val="nb-NO"/>
        </w:rPr>
        <w:br w:type="page"/>
      </w:r>
    </w:p>
    <w:p w14:paraId="37C8060B" w14:textId="4D3F17D3" w:rsidR="005A0722" w:rsidRDefault="005A0722" w:rsidP="0000349F">
      <w:pPr>
        <w:pStyle w:val="Heading3"/>
        <w:numPr>
          <w:ilvl w:val="0"/>
          <w:numId w:val="25"/>
        </w:numPr>
        <w:ind w:left="426" w:hanging="426"/>
      </w:pPr>
      <w:bookmarkStart w:id="5" w:name="_Toc52216202"/>
      <w:r w:rsidRPr="00371DF4">
        <w:rPr>
          <w:lang w:val="nb-NO"/>
        </w:rPr>
        <w:lastRenderedPageBreak/>
        <w:t>Data</w:t>
      </w:r>
      <w:r>
        <w:t xml:space="preserve"> </w:t>
      </w:r>
      <w:proofErr w:type="spellStart"/>
      <w:r w:rsidR="00F02F85">
        <w:t>Laporan</w:t>
      </w:r>
      <w:bookmarkEnd w:id="5"/>
      <w:proofErr w:type="spellEnd"/>
    </w:p>
    <w:p w14:paraId="0F9CB555" w14:textId="3021D053" w:rsidR="005A0722" w:rsidRDefault="005A0722" w:rsidP="00F02F85">
      <w:pPr>
        <w:rPr>
          <w:rFonts w:asciiTheme="majorHAnsi" w:hAnsiTheme="majorHAnsi"/>
        </w:rPr>
      </w:pPr>
      <w:r w:rsidRPr="006125AB">
        <w:rPr>
          <w:rFonts w:asciiTheme="majorHAnsi" w:hAnsiTheme="majorHAnsi"/>
        </w:rPr>
        <w:t xml:space="preserve">Pada tabs </w:t>
      </w:r>
      <w:r w:rsidRPr="006125AB">
        <w:rPr>
          <w:rFonts w:asciiTheme="majorHAnsi" w:hAnsiTheme="majorHAnsi"/>
          <w:b/>
          <w:bCs/>
        </w:rPr>
        <w:t xml:space="preserve">Data </w:t>
      </w:r>
      <w:proofErr w:type="spellStart"/>
      <w:r w:rsidR="00F02F85" w:rsidRPr="00F02F85">
        <w:rPr>
          <w:b/>
          <w:bCs/>
        </w:rPr>
        <w:t>Laporan</w:t>
      </w:r>
      <w:proofErr w:type="spellEnd"/>
      <w:r w:rsidRPr="006125AB"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berisi</w:t>
      </w:r>
      <w:proofErr w:type="spellEnd"/>
      <w:r>
        <w:rPr>
          <w:rFonts w:asciiTheme="majorHAnsi" w:hAnsiTheme="majorHAnsi"/>
        </w:rPr>
        <w:t xml:space="preserve"> data </w:t>
      </w:r>
      <w:proofErr w:type="spellStart"/>
      <w:r>
        <w:rPr>
          <w:rFonts w:asciiTheme="majorHAnsi" w:hAnsiTheme="majorHAnsi"/>
        </w:rPr>
        <w:t>dasar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di</w:t>
      </w:r>
      <w:r w:rsidR="00F02F85"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seperti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Periode</w:t>
      </w:r>
      <w:proofErr w:type="spellEnd"/>
      <w:r w:rsidR="00F02F85">
        <w:rPr>
          <w:rFonts w:asciiTheme="majorHAnsi" w:hAnsiTheme="majorHAnsi"/>
        </w:rPr>
        <w:t xml:space="preserve">, Nama, Program </w:t>
      </w:r>
      <w:proofErr w:type="spellStart"/>
      <w:r w:rsidR="00F02F85">
        <w:rPr>
          <w:rFonts w:asciiTheme="majorHAnsi" w:hAnsiTheme="majorHAnsi"/>
        </w:rPr>
        <w:t>Studi</w:t>
      </w:r>
      <w:proofErr w:type="spellEnd"/>
      <w:r w:rsidR="00F02F85">
        <w:rPr>
          <w:rFonts w:asciiTheme="majorHAnsi" w:hAnsiTheme="majorHAnsi"/>
        </w:rPr>
        <w:t xml:space="preserve">, </w:t>
      </w:r>
      <w:proofErr w:type="spellStart"/>
      <w:r w:rsidR="00F02F85">
        <w:rPr>
          <w:rFonts w:asciiTheme="majorHAnsi" w:hAnsiTheme="majorHAnsi"/>
        </w:rPr>
        <w:t>Jenis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Dosen</w:t>
      </w:r>
      <w:proofErr w:type="spellEnd"/>
      <w:r w:rsidR="00F02F85">
        <w:rPr>
          <w:rFonts w:asciiTheme="majorHAnsi" w:hAnsiTheme="majorHAnsi"/>
        </w:rPr>
        <w:t xml:space="preserve">, Status </w:t>
      </w:r>
      <w:proofErr w:type="spellStart"/>
      <w:r w:rsidR="00F02F85">
        <w:rPr>
          <w:rFonts w:asciiTheme="majorHAnsi" w:hAnsiTheme="majorHAnsi"/>
        </w:rPr>
        <w:t>Dosen</w:t>
      </w:r>
      <w:proofErr w:type="spellEnd"/>
      <w:r w:rsidR="00F02F85">
        <w:rPr>
          <w:rFonts w:asciiTheme="majorHAnsi" w:hAnsiTheme="majorHAnsi"/>
        </w:rPr>
        <w:t xml:space="preserve">, </w:t>
      </w:r>
      <w:proofErr w:type="spellStart"/>
      <w:r w:rsidR="00F02F85">
        <w:rPr>
          <w:rFonts w:asciiTheme="majorHAnsi" w:hAnsiTheme="majorHAnsi"/>
        </w:rPr>
        <w:t>Bidang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Ilmu</w:t>
      </w:r>
      <w:proofErr w:type="spellEnd"/>
      <w:r>
        <w:rPr>
          <w:rFonts w:asciiTheme="majorHAnsi" w:hAnsiTheme="majorHAnsi"/>
        </w:rPr>
        <w:t xml:space="preserve"> dan </w:t>
      </w:r>
      <w:proofErr w:type="spellStart"/>
      <w:r w:rsidR="00F02F85"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>.</w:t>
      </w:r>
      <w:r w:rsidRPr="006125AB">
        <w:rPr>
          <w:rFonts w:asciiTheme="majorHAnsi" w:hAnsiTheme="majorHAnsi"/>
        </w:rPr>
        <w:t xml:space="preserve"> </w:t>
      </w:r>
      <w:r w:rsidR="00F02F85">
        <w:rPr>
          <w:rFonts w:asciiTheme="majorHAnsi" w:hAnsiTheme="majorHAnsi"/>
        </w:rPr>
        <w:t xml:space="preserve"> Pada tabs </w:t>
      </w:r>
      <w:proofErr w:type="spellStart"/>
      <w:r w:rsidR="00F02F85">
        <w:rPr>
          <w:rFonts w:asciiTheme="majorHAnsi" w:hAnsiTheme="majorHAnsi"/>
        </w:rPr>
        <w:t>ini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5D5207">
        <w:rPr>
          <w:rFonts w:asciiTheme="majorHAnsi" w:hAnsiTheme="majorHAnsi"/>
        </w:rPr>
        <w:t>Atasan</w:t>
      </w:r>
      <w:proofErr w:type="spellEnd"/>
      <w:r w:rsidR="005D5207">
        <w:rPr>
          <w:rFonts w:asciiTheme="majorHAnsi" w:hAnsiTheme="majorHAnsi"/>
        </w:rPr>
        <w:t xml:space="preserve"> </w:t>
      </w:r>
      <w:proofErr w:type="spellStart"/>
      <w:r w:rsidR="005D5207">
        <w:rPr>
          <w:rFonts w:asciiTheme="majorHAnsi" w:hAnsiTheme="majorHAnsi"/>
        </w:rPr>
        <w:t>Dosen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harus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memastikan</w:t>
      </w:r>
      <w:proofErr w:type="spellEnd"/>
      <w:r w:rsidR="00F02F85">
        <w:rPr>
          <w:rFonts w:asciiTheme="majorHAnsi" w:hAnsiTheme="majorHAnsi"/>
        </w:rPr>
        <w:t xml:space="preserve"> Data yang </w:t>
      </w:r>
      <w:proofErr w:type="spellStart"/>
      <w:r w:rsidR="00F02F85">
        <w:rPr>
          <w:rFonts w:asciiTheme="majorHAnsi" w:hAnsiTheme="majorHAnsi"/>
        </w:rPr>
        <w:t>diisi</w:t>
      </w:r>
      <w:proofErr w:type="spellEnd"/>
      <w:r w:rsidR="00F02F85">
        <w:rPr>
          <w:rFonts w:asciiTheme="majorHAnsi" w:hAnsiTheme="majorHAnsi"/>
        </w:rPr>
        <w:t xml:space="preserve"> oleh </w:t>
      </w:r>
      <w:proofErr w:type="spellStart"/>
      <w:r w:rsidR="00F02F85">
        <w:rPr>
          <w:rFonts w:asciiTheme="majorHAnsi" w:hAnsiTheme="majorHAnsi"/>
        </w:rPr>
        <w:t>dosen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pengusul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telah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sesuai</w:t>
      </w:r>
      <w:proofErr w:type="spellEnd"/>
      <w:r w:rsidR="00F02F85">
        <w:rPr>
          <w:rFonts w:asciiTheme="majorHAnsi" w:hAnsiTheme="majorHAnsi"/>
        </w:rPr>
        <w:t xml:space="preserve">. Jika </w:t>
      </w:r>
      <w:proofErr w:type="spellStart"/>
      <w:r w:rsidR="00F02F85">
        <w:rPr>
          <w:rFonts w:asciiTheme="majorHAnsi" w:hAnsiTheme="majorHAnsi"/>
        </w:rPr>
        <w:t>ada</w:t>
      </w:r>
      <w:proofErr w:type="spellEnd"/>
      <w:r w:rsidR="00F02F85">
        <w:rPr>
          <w:rFonts w:asciiTheme="majorHAnsi" w:hAnsiTheme="majorHAnsi"/>
        </w:rPr>
        <w:t xml:space="preserve"> data yang </w:t>
      </w:r>
      <w:proofErr w:type="spellStart"/>
      <w:r w:rsidR="00F02F85">
        <w:rPr>
          <w:rFonts w:asciiTheme="majorHAnsi" w:hAnsiTheme="majorHAnsi"/>
        </w:rPr>
        <w:t>masih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kosong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atau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tidak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sesuai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Atasan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Dosen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dapat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memperbaiki</w:t>
      </w:r>
      <w:proofErr w:type="spellEnd"/>
      <w:r w:rsidR="00F02F85">
        <w:rPr>
          <w:rFonts w:asciiTheme="majorHAnsi" w:hAnsiTheme="majorHAnsi"/>
        </w:rPr>
        <w:t xml:space="preserve"> data </w:t>
      </w:r>
      <w:proofErr w:type="spellStart"/>
      <w:r w:rsidR="00F02F85">
        <w:rPr>
          <w:rFonts w:asciiTheme="majorHAnsi" w:hAnsiTheme="majorHAnsi"/>
        </w:rPr>
        <w:t>tersebut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dengan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cara</w:t>
      </w:r>
      <w:proofErr w:type="spellEnd"/>
      <w:r w:rsidR="00F02F85">
        <w:rPr>
          <w:rFonts w:asciiTheme="majorHAnsi" w:hAnsiTheme="majorHAnsi"/>
        </w:rPr>
        <w:t>:</w:t>
      </w:r>
    </w:p>
    <w:p w14:paraId="351D4743" w14:textId="696E2BDC" w:rsidR="00F02F85" w:rsidRPr="00F02F85" w:rsidRDefault="00F02F85" w:rsidP="00F02F85">
      <w:pPr>
        <w:pStyle w:val="ListParagraph"/>
        <w:numPr>
          <w:ilvl w:val="0"/>
          <w:numId w:val="34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Isikan</w:t>
      </w:r>
      <w:proofErr w:type="spellEnd"/>
      <w:r>
        <w:rPr>
          <w:rFonts w:asciiTheme="majorHAnsi" w:hAnsiTheme="majorHAnsi"/>
        </w:rPr>
        <w:t xml:space="preserve"> data yang </w:t>
      </w:r>
      <w:proofErr w:type="spellStart"/>
      <w:r>
        <w:rPr>
          <w:rFonts w:asciiTheme="majorHAnsi" w:hAnsiTheme="majorHAnsi"/>
        </w:rPr>
        <w:t>benar</w:t>
      </w:r>
      <w:proofErr w:type="spellEnd"/>
      <w:r>
        <w:rPr>
          <w:rFonts w:asciiTheme="majorHAnsi" w:hAnsiTheme="majorHAnsi"/>
        </w:rPr>
        <w:t xml:space="preserve"> pada field yang salah.</w:t>
      </w:r>
    </w:p>
    <w:p w14:paraId="1ED8B519" w14:textId="40064810" w:rsidR="00F02F85" w:rsidRPr="00F02F85" w:rsidRDefault="00F02F85" w:rsidP="00F02F85">
      <w:pPr>
        <w:pStyle w:val="ListParagraph"/>
        <w:numPr>
          <w:ilvl w:val="0"/>
          <w:numId w:val="34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Tombol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Perbaiki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Laporan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  <w:b/>
          <w:bCs/>
        </w:rPr>
        <w:t>.</w:t>
      </w:r>
    </w:p>
    <w:p w14:paraId="09E52F7C" w14:textId="35A901F3" w:rsidR="005A0722" w:rsidRPr="000676B0" w:rsidRDefault="00F02F85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2FBC9FC5" wp14:editId="1661CE74">
            <wp:extent cx="5760000" cy="42112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E1EF" w14:textId="77777777" w:rsidR="007F30D9" w:rsidRDefault="007F30D9">
      <w:pPr>
        <w:spacing w:line="240" w:lineRule="auto"/>
        <w:jc w:val="left"/>
        <w:rPr>
          <w:rFonts w:asciiTheme="majorHAnsi" w:eastAsiaTheme="majorEastAsia" w:hAnsiTheme="majorHAnsi" w:cstheme="majorBidi"/>
          <w:b/>
          <w:bCs/>
          <w:sz w:val="26"/>
          <w:szCs w:val="26"/>
          <w:lang w:val="nb-NO"/>
        </w:rPr>
      </w:pPr>
      <w:r>
        <w:rPr>
          <w:lang w:val="nb-NO"/>
        </w:rPr>
        <w:br w:type="page"/>
      </w:r>
    </w:p>
    <w:p w14:paraId="385B64F7" w14:textId="792248DB" w:rsidR="005A0722" w:rsidRDefault="005A0722" w:rsidP="00C80D66">
      <w:pPr>
        <w:pStyle w:val="Heading3"/>
        <w:numPr>
          <w:ilvl w:val="0"/>
          <w:numId w:val="25"/>
        </w:numPr>
        <w:ind w:left="426" w:hanging="426"/>
        <w:rPr>
          <w:lang w:val="nb-NO"/>
        </w:rPr>
      </w:pPr>
      <w:bookmarkStart w:id="6" w:name="_Toc52216203"/>
      <w:r>
        <w:rPr>
          <w:lang w:val="nb-NO"/>
        </w:rPr>
        <w:lastRenderedPageBreak/>
        <w:t xml:space="preserve">Daftar </w:t>
      </w:r>
      <w:proofErr w:type="spellStart"/>
      <w:r w:rsidRPr="00C80D66">
        <w:t>Kegiatan</w:t>
      </w:r>
      <w:bookmarkEnd w:id="6"/>
      <w:proofErr w:type="spellEnd"/>
    </w:p>
    <w:p w14:paraId="253D250F" w14:textId="378C3F87" w:rsidR="005A0722" w:rsidRDefault="005A0722" w:rsidP="00C80D66">
      <w:pPr>
        <w:rPr>
          <w:rFonts w:asciiTheme="majorHAnsi" w:hAnsiTheme="majorHAnsi"/>
          <w:szCs w:val="24"/>
        </w:rPr>
      </w:pPr>
      <w:r w:rsidRPr="008E2CE6">
        <w:rPr>
          <w:rFonts w:asciiTheme="majorHAnsi" w:hAnsiTheme="majorHAnsi"/>
        </w:rPr>
        <w:t>Pada</w:t>
      </w:r>
      <w:r w:rsidRPr="008E2CE6">
        <w:rPr>
          <w:rFonts w:asciiTheme="majorHAnsi" w:hAnsiTheme="majorHAnsi"/>
          <w:szCs w:val="24"/>
        </w:rPr>
        <w:t xml:space="preserve"> tabs </w:t>
      </w:r>
      <w:r w:rsidRPr="00C80D66">
        <w:rPr>
          <w:b/>
          <w:bCs/>
        </w:rPr>
        <w:t>Daftar</w:t>
      </w:r>
      <w:r w:rsidRPr="008E2CE6">
        <w:rPr>
          <w:rFonts w:asciiTheme="majorHAnsi" w:hAnsiTheme="majorHAnsi"/>
          <w:szCs w:val="24"/>
        </w:rPr>
        <w:t xml:space="preserve"> </w:t>
      </w:r>
      <w:proofErr w:type="spellStart"/>
      <w:r w:rsidRPr="00C80D66">
        <w:rPr>
          <w:rFonts w:asciiTheme="majorHAnsi" w:hAnsiTheme="majorHAnsi"/>
          <w:b/>
          <w:bCs/>
          <w:szCs w:val="24"/>
        </w:rPr>
        <w:t>Kegiatan</w:t>
      </w:r>
      <w:proofErr w:type="spellEnd"/>
      <w:r w:rsidRPr="008E2CE6">
        <w:rPr>
          <w:rFonts w:asciiTheme="majorHAnsi" w:hAnsiTheme="majorHAnsi"/>
          <w:szCs w:val="24"/>
          <w:lang w:val="id-ID"/>
        </w:rPr>
        <w:t xml:space="preserve"> </w:t>
      </w:r>
      <w:proofErr w:type="spellStart"/>
      <w:r>
        <w:rPr>
          <w:rFonts w:asciiTheme="majorHAnsi" w:hAnsiTheme="majorHAnsi"/>
          <w:szCs w:val="24"/>
        </w:rPr>
        <w:t>berisi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 w:rsidRPr="008E2CE6">
        <w:rPr>
          <w:rFonts w:asciiTheme="majorHAnsi" w:hAnsiTheme="majorHAnsi"/>
          <w:szCs w:val="24"/>
        </w:rPr>
        <w:t>keseluruhan</w:t>
      </w:r>
      <w:proofErr w:type="spellEnd"/>
      <w:r w:rsidRPr="008E2CE6">
        <w:rPr>
          <w:rFonts w:asciiTheme="majorHAnsi" w:hAnsiTheme="majorHAnsi"/>
          <w:szCs w:val="24"/>
        </w:rPr>
        <w:t xml:space="preserve"> </w:t>
      </w:r>
      <w:proofErr w:type="spellStart"/>
      <w:r w:rsidRPr="008E2CE6">
        <w:rPr>
          <w:rFonts w:asciiTheme="majorHAnsi" w:hAnsiTheme="majorHAnsi"/>
          <w:szCs w:val="24"/>
        </w:rPr>
        <w:t>kegiatan</w:t>
      </w:r>
      <w:proofErr w:type="spellEnd"/>
      <w:r w:rsidRPr="008E2CE6">
        <w:rPr>
          <w:rFonts w:asciiTheme="majorHAnsi" w:hAnsiTheme="majorHAnsi"/>
          <w:szCs w:val="24"/>
        </w:rPr>
        <w:t xml:space="preserve"> </w:t>
      </w:r>
      <w:r>
        <w:rPr>
          <w:rFonts w:asciiTheme="majorHAnsi" w:hAnsiTheme="majorHAnsi"/>
          <w:szCs w:val="24"/>
        </w:rPr>
        <w:t xml:space="preserve">yang </w:t>
      </w:r>
      <w:proofErr w:type="spellStart"/>
      <w:r>
        <w:rPr>
          <w:rFonts w:asciiTheme="majorHAnsi" w:hAnsiTheme="majorHAnsi"/>
          <w:szCs w:val="24"/>
        </w:rPr>
        <w:t>diajukan</w:t>
      </w:r>
      <w:proofErr w:type="spellEnd"/>
      <w:r>
        <w:rPr>
          <w:rFonts w:asciiTheme="majorHAnsi" w:hAnsiTheme="majorHAnsi"/>
          <w:szCs w:val="24"/>
        </w:rPr>
        <w:t xml:space="preserve"> oleh </w:t>
      </w:r>
      <w:proofErr w:type="spellStart"/>
      <w:r w:rsidRPr="008E2CE6">
        <w:rPr>
          <w:rFonts w:asciiTheme="majorHAnsi" w:hAnsiTheme="majorHAnsi"/>
          <w:szCs w:val="24"/>
        </w:rPr>
        <w:t>dosen</w:t>
      </w:r>
      <w:proofErr w:type="spellEnd"/>
      <w:r w:rsidRPr="008E2CE6"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pengusul</w:t>
      </w:r>
      <w:proofErr w:type="spellEnd"/>
      <w:r>
        <w:rPr>
          <w:rFonts w:asciiTheme="majorHAnsi" w:hAnsiTheme="majorHAnsi"/>
          <w:szCs w:val="24"/>
        </w:rPr>
        <w:t xml:space="preserve">. </w:t>
      </w:r>
      <w:proofErr w:type="spellStart"/>
      <w:r w:rsidR="007F30D9">
        <w:rPr>
          <w:rFonts w:asciiTheme="majorHAnsi" w:hAnsiTheme="majorHAnsi"/>
          <w:szCs w:val="24"/>
        </w:rPr>
        <w:t>Dalam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memudahkan</w:t>
      </w:r>
      <w:proofErr w:type="spellEnd"/>
      <w:r w:rsidR="007F30D9">
        <w:rPr>
          <w:rFonts w:asciiTheme="majorHAnsi" w:hAnsiTheme="majorHAnsi"/>
          <w:szCs w:val="24"/>
        </w:rPr>
        <w:t xml:space="preserve"> proses </w:t>
      </w:r>
      <w:proofErr w:type="spellStart"/>
      <w:r w:rsidR="007F30D9">
        <w:rPr>
          <w:rFonts w:asciiTheme="majorHAnsi" w:hAnsiTheme="majorHAnsi"/>
          <w:szCs w:val="24"/>
        </w:rPr>
        <w:t>validasi</w:t>
      </w:r>
      <w:proofErr w:type="spellEnd"/>
      <w:r w:rsidR="007F30D9">
        <w:rPr>
          <w:rFonts w:asciiTheme="majorHAnsi" w:hAnsiTheme="majorHAnsi"/>
          <w:szCs w:val="24"/>
        </w:rPr>
        <w:t xml:space="preserve">, pada </w:t>
      </w:r>
      <w:proofErr w:type="spellStart"/>
      <w:r w:rsidR="007F30D9">
        <w:rPr>
          <w:rFonts w:asciiTheme="majorHAnsi" w:hAnsiTheme="majorHAnsi"/>
          <w:szCs w:val="24"/>
        </w:rPr>
        <w:t>Tabel</w:t>
      </w:r>
      <w:proofErr w:type="spellEnd"/>
      <w:r w:rsidR="007F30D9">
        <w:rPr>
          <w:rFonts w:asciiTheme="majorHAnsi" w:hAnsiTheme="majorHAnsi"/>
          <w:szCs w:val="24"/>
        </w:rPr>
        <w:t xml:space="preserve"> Daftar </w:t>
      </w:r>
      <w:proofErr w:type="spellStart"/>
      <w:r w:rsidR="007F30D9">
        <w:rPr>
          <w:rFonts w:asciiTheme="majorHAnsi" w:hAnsiTheme="majorHAnsi"/>
          <w:szCs w:val="24"/>
        </w:rPr>
        <w:t>Kegiatan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ditampilkan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prosentasi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hasil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validasi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kegiatan</w:t>
      </w:r>
      <w:proofErr w:type="spellEnd"/>
      <w:r w:rsidR="007F30D9">
        <w:rPr>
          <w:rFonts w:asciiTheme="majorHAnsi" w:hAnsiTheme="majorHAnsi"/>
          <w:szCs w:val="24"/>
        </w:rPr>
        <w:t xml:space="preserve"> (</w:t>
      </w:r>
      <w:r w:rsidR="007F30D9" w:rsidRPr="007F30D9">
        <w:rPr>
          <w:rFonts w:asciiTheme="majorHAnsi" w:hAnsiTheme="majorHAnsi"/>
          <w:b/>
          <w:bCs/>
          <w:szCs w:val="24"/>
        </w:rPr>
        <w:t xml:space="preserve">Belum </w:t>
      </w:r>
      <w:proofErr w:type="spellStart"/>
      <w:r w:rsidR="007F30D9" w:rsidRPr="007F30D9">
        <w:rPr>
          <w:rFonts w:asciiTheme="majorHAnsi" w:hAnsiTheme="majorHAnsi"/>
          <w:b/>
          <w:bCs/>
          <w:szCs w:val="24"/>
        </w:rPr>
        <w:t>Validasi</w:t>
      </w:r>
      <w:proofErr w:type="spellEnd"/>
      <w:r w:rsidR="007F30D9">
        <w:rPr>
          <w:rFonts w:asciiTheme="majorHAnsi" w:hAnsiTheme="majorHAnsi"/>
          <w:szCs w:val="24"/>
        </w:rPr>
        <w:t xml:space="preserve">, </w:t>
      </w:r>
      <w:r w:rsidR="007F30D9" w:rsidRPr="007F30D9">
        <w:rPr>
          <w:rFonts w:asciiTheme="majorHAnsi" w:hAnsiTheme="majorHAnsi"/>
          <w:b/>
          <w:bCs/>
          <w:szCs w:val="24"/>
        </w:rPr>
        <w:t>Valid</w:t>
      </w:r>
      <w:r w:rsidR="007F30D9">
        <w:rPr>
          <w:rFonts w:asciiTheme="majorHAnsi" w:hAnsiTheme="majorHAnsi"/>
          <w:szCs w:val="24"/>
        </w:rPr>
        <w:t xml:space="preserve"> dan </w:t>
      </w:r>
      <w:proofErr w:type="spellStart"/>
      <w:r w:rsidR="007F30D9" w:rsidRPr="007F30D9">
        <w:rPr>
          <w:rFonts w:asciiTheme="majorHAnsi" w:hAnsiTheme="majorHAnsi"/>
          <w:b/>
          <w:bCs/>
          <w:szCs w:val="24"/>
        </w:rPr>
        <w:t>Tidak</w:t>
      </w:r>
      <w:proofErr w:type="spellEnd"/>
      <w:r w:rsidR="007F30D9" w:rsidRPr="007F30D9">
        <w:rPr>
          <w:rFonts w:asciiTheme="majorHAnsi" w:hAnsiTheme="majorHAnsi"/>
          <w:b/>
          <w:bCs/>
          <w:szCs w:val="24"/>
        </w:rPr>
        <w:t xml:space="preserve"> Valid</w:t>
      </w:r>
      <w:r w:rsidR="007F30D9">
        <w:rPr>
          <w:rFonts w:asciiTheme="majorHAnsi" w:hAnsiTheme="majorHAnsi"/>
          <w:szCs w:val="24"/>
        </w:rPr>
        <w:t xml:space="preserve">. </w:t>
      </w:r>
      <w:proofErr w:type="spellStart"/>
      <w:r>
        <w:rPr>
          <w:rFonts w:asciiTheme="majorHAnsi" w:hAnsiTheme="majorHAnsi"/>
          <w:szCs w:val="24"/>
        </w:rPr>
        <w:t>Berikut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adalah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langkah-langkah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untuk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 w:rsidR="00C80D66">
        <w:rPr>
          <w:rFonts w:asciiTheme="majorHAnsi" w:hAnsiTheme="majorHAnsi"/>
          <w:szCs w:val="24"/>
        </w:rPr>
        <w:t>memvalidasi</w:t>
      </w:r>
      <w:proofErr w:type="spellEnd"/>
      <w:r w:rsidR="00C80D66"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kegiatan</w:t>
      </w:r>
      <w:proofErr w:type="spellEnd"/>
      <w:r>
        <w:rPr>
          <w:rFonts w:asciiTheme="majorHAnsi" w:hAnsiTheme="majorHAnsi"/>
          <w:szCs w:val="24"/>
        </w:rPr>
        <w:t xml:space="preserve"> yang </w:t>
      </w:r>
      <w:proofErr w:type="spellStart"/>
      <w:r>
        <w:rPr>
          <w:rFonts w:asciiTheme="majorHAnsi" w:hAnsiTheme="majorHAnsi"/>
          <w:szCs w:val="24"/>
        </w:rPr>
        <w:t>diajukan</w:t>
      </w:r>
      <w:proofErr w:type="spellEnd"/>
      <w:r>
        <w:rPr>
          <w:rFonts w:asciiTheme="majorHAnsi" w:hAnsiTheme="majorHAnsi"/>
          <w:szCs w:val="24"/>
        </w:rPr>
        <w:t xml:space="preserve"> oleh </w:t>
      </w:r>
      <w:proofErr w:type="spellStart"/>
      <w:r>
        <w:rPr>
          <w:rFonts w:asciiTheme="majorHAnsi" w:hAnsiTheme="majorHAnsi"/>
          <w:szCs w:val="24"/>
        </w:rPr>
        <w:t>dosen</w:t>
      </w:r>
      <w:proofErr w:type="spellEnd"/>
      <w:r>
        <w:rPr>
          <w:rFonts w:asciiTheme="majorHAnsi" w:hAnsiTheme="majorHAnsi"/>
          <w:szCs w:val="24"/>
        </w:rPr>
        <w:t>.</w:t>
      </w:r>
    </w:p>
    <w:p w14:paraId="1A6DDF4F" w14:textId="717AE081" w:rsidR="000676B0" w:rsidRPr="000676B0" w:rsidRDefault="000676B0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1203AB2E" wp14:editId="1346EAE2">
            <wp:extent cx="5760000" cy="86536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75737"/>
                    <a:stretch/>
                  </pic:blipFill>
                  <pic:spPr bwMode="auto">
                    <a:xfrm>
                      <a:off x="0" y="0"/>
                      <a:ext cx="5760000" cy="86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82EC5" w14:textId="29E7BEB4" w:rsidR="005A0722" w:rsidRPr="002B75EE" w:rsidRDefault="005A0722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 w:rsidRPr="0097544B">
        <w:rPr>
          <w:rFonts w:asciiTheme="majorHAnsi" w:hAnsiTheme="majorHAnsi"/>
          <w:lang w:val="nb-NO"/>
        </w:rPr>
        <w:t xml:space="preserve">Klik </w:t>
      </w:r>
      <w:proofErr w:type="spellStart"/>
      <w:r w:rsidRPr="000676B0">
        <w:rPr>
          <w:rFonts w:asciiTheme="majorHAnsi" w:hAnsiTheme="majorHAnsi"/>
        </w:rPr>
        <w:t>tombol</w:t>
      </w:r>
      <w:proofErr w:type="spellEnd"/>
      <w:r w:rsidRPr="0097544B">
        <w:rPr>
          <w:rFonts w:asciiTheme="majorHAnsi" w:hAnsiTheme="majorHAnsi"/>
          <w:lang w:val="nb-NO"/>
        </w:rPr>
        <w:t xml:space="preserve"> </w:t>
      </w:r>
      <w:r w:rsidRPr="0097544B">
        <w:rPr>
          <w:rFonts w:asciiTheme="majorHAnsi" w:hAnsiTheme="majorHAnsi"/>
          <w:b/>
          <w:bCs/>
          <w:lang w:val="nb-NO"/>
        </w:rPr>
        <w:t>Detail</w:t>
      </w:r>
      <w:r w:rsidRPr="0097544B">
        <w:rPr>
          <w:rFonts w:asciiTheme="majorHAnsi" w:hAnsiTheme="majorHAnsi"/>
          <w:lang w:val="nb-NO"/>
        </w:rPr>
        <w:t xml:space="preserve"> pada </w:t>
      </w:r>
      <w:r>
        <w:rPr>
          <w:rFonts w:asciiTheme="majorHAnsi" w:hAnsiTheme="majorHAnsi"/>
          <w:lang w:val="nb-NO"/>
        </w:rPr>
        <w:t xml:space="preserve">item kegiatan yang akan </w:t>
      </w:r>
      <w:r w:rsidR="00273059">
        <w:rPr>
          <w:rFonts w:asciiTheme="majorHAnsi" w:hAnsiTheme="majorHAnsi"/>
          <w:lang w:val="nb-NO"/>
        </w:rPr>
        <w:t>divalidasi</w:t>
      </w:r>
    </w:p>
    <w:p w14:paraId="6BA6F196" w14:textId="7ABBCC78" w:rsidR="005A0722" w:rsidRPr="007F30D9" w:rsidRDefault="000676B0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12557D0D" wp14:editId="1324B2F8">
            <wp:extent cx="5760000" cy="778617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0644" w14:textId="61681D76" w:rsidR="005A0722" w:rsidRDefault="005A0722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lang w:val="nb-NO"/>
        </w:rPr>
        <w:t xml:space="preserve">Klik </w:t>
      </w:r>
      <w:proofErr w:type="spellStart"/>
      <w:r w:rsidRPr="000676B0">
        <w:rPr>
          <w:rFonts w:asciiTheme="majorHAnsi" w:hAnsiTheme="majorHAnsi"/>
        </w:rPr>
        <w:t>tombol</w:t>
      </w:r>
      <w:proofErr w:type="spellEnd"/>
      <w:r>
        <w:rPr>
          <w:rFonts w:asciiTheme="majorHAnsi" w:hAnsiTheme="majorHAnsi"/>
          <w:lang w:val="nb-NO"/>
        </w:rPr>
        <w:t xml:space="preserve"> </w:t>
      </w:r>
      <w:r w:rsidRPr="00217072">
        <w:rPr>
          <w:rFonts w:asciiTheme="majorHAnsi" w:hAnsiTheme="majorHAnsi"/>
          <w:b/>
          <w:bCs/>
          <w:lang w:val="nb-NO"/>
        </w:rPr>
        <w:t>Validasi</w:t>
      </w:r>
      <w:r>
        <w:rPr>
          <w:rFonts w:asciiTheme="majorHAnsi" w:hAnsiTheme="majorHAnsi"/>
          <w:lang w:val="nb-NO"/>
        </w:rPr>
        <w:t xml:space="preserve"> pada item kegiatan yang akan di</w:t>
      </w:r>
      <w:r w:rsidR="007F30D9">
        <w:rPr>
          <w:rFonts w:asciiTheme="majorHAnsi" w:hAnsiTheme="majorHAnsi"/>
          <w:lang w:val="nb-NO"/>
        </w:rPr>
        <w:t>validasi</w:t>
      </w:r>
      <w:r>
        <w:rPr>
          <w:rFonts w:asciiTheme="majorHAnsi" w:hAnsiTheme="majorHAnsi"/>
          <w:lang w:val="nb-NO"/>
        </w:rPr>
        <w:t xml:space="preserve">. </w:t>
      </w:r>
    </w:p>
    <w:p w14:paraId="4FF06BCB" w14:textId="35BB47CC" w:rsidR="005A0722" w:rsidRPr="00D33654" w:rsidRDefault="00D33654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6CBE1AA0" wp14:editId="53F3B36C">
            <wp:extent cx="5760000" cy="271155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6941"/>
                    <a:stretch/>
                  </pic:blipFill>
                  <pic:spPr bwMode="auto">
                    <a:xfrm>
                      <a:off x="0" y="0"/>
                      <a:ext cx="5760000" cy="271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425C8" w14:textId="2F300CBA" w:rsidR="005A0722" w:rsidRDefault="005A0722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 w:rsidRPr="00184E6B">
        <w:rPr>
          <w:rFonts w:asciiTheme="majorHAnsi" w:hAnsiTheme="majorHAnsi"/>
          <w:lang w:val="nb-NO"/>
        </w:rPr>
        <w:t>Setelah</w:t>
      </w:r>
      <w:r>
        <w:rPr>
          <w:rFonts w:asciiTheme="majorHAnsi" w:hAnsiTheme="majorHAnsi"/>
          <w:bCs/>
          <w:lang w:val="nb-NO"/>
        </w:rPr>
        <w:t xml:space="preserve"> </w:t>
      </w:r>
      <w:proofErr w:type="spellStart"/>
      <w:r w:rsidRPr="000676B0"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  <w:bCs/>
          <w:lang w:val="nb-NO"/>
        </w:rPr>
        <w:t xml:space="preserve"> Tombol </w:t>
      </w:r>
      <w:r w:rsidRPr="00217072">
        <w:rPr>
          <w:rFonts w:asciiTheme="majorHAnsi" w:hAnsiTheme="majorHAnsi"/>
          <w:b/>
          <w:lang w:val="nb-NO"/>
        </w:rPr>
        <w:t>Validasi</w:t>
      </w:r>
      <w:r>
        <w:rPr>
          <w:rFonts w:asciiTheme="majorHAnsi" w:hAnsiTheme="majorHAnsi"/>
          <w:bCs/>
          <w:lang w:val="nb-NO"/>
        </w:rPr>
        <w:t xml:space="preserve">, akan muncul </w:t>
      </w:r>
      <w:r w:rsidR="00D37F83">
        <w:rPr>
          <w:rFonts w:asciiTheme="majorHAnsi" w:hAnsiTheme="majorHAnsi"/>
          <w:bCs/>
          <w:lang w:val="nb-NO"/>
        </w:rPr>
        <w:t>4</w:t>
      </w:r>
      <w:r>
        <w:rPr>
          <w:rFonts w:asciiTheme="majorHAnsi" w:hAnsiTheme="majorHAnsi"/>
          <w:bCs/>
          <w:lang w:val="nb-NO"/>
        </w:rPr>
        <w:t xml:space="preserve"> (</w:t>
      </w:r>
      <w:r w:rsidR="00D37F83">
        <w:rPr>
          <w:rFonts w:asciiTheme="majorHAnsi" w:hAnsiTheme="majorHAnsi"/>
          <w:bCs/>
          <w:lang w:val="nb-NO"/>
        </w:rPr>
        <w:t>empat</w:t>
      </w:r>
      <w:r>
        <w:rPr>
          <w:rFonts w:asciiTheme="majorHAnsi" w:hAnsiTheme="majorHAnsi"/>
          <w:bCs/>
          <w:lang w:val="nb-NO"/>
        </w:rPr>
        <w:t xml:space="preserve">) tabs </w:t>
      </w:r>
      <w:r w:rsidR="00D37F83">
        <w:rPr>
          <w:rFonts w:asciiTheme="majorHAnsi" w:hAnsiTheme="majorHAnsi"/>
          <w:bCs/>
          <w:lang w:val="nb-NO"/>
        </w:rPr>
        <w:t xml:space="preserve">yaitu </w:t>
      </w:r>
      <w:r>
        <w:rPr>
          <w:rFonts w:asciiTheme="majorHAnsi" w:hAnsiTheme="majorHAnsi"/>
          <w:bCs/>
          <w:lang w:val="nb-NO"/>
        </w:rPr>
        <w:t xml:space="preserve">Data Dasar, File </w:t>
      </w:r>
      <w:r w:rsidR="00D37F83">
        <w:rPr>
          <w:rFonts w:asciiTheme="majorHAnsi" w:hAnsiTheme="majorHAnsi"/>
          <w:bCs/>
          <w:lang w:val="nb-NO"/>
        </w:rPr>
        <w:t xml:space="preserve">Penugasan, File Bukti </w:t>
      </w:r>
      <w:r>
        <w:rPr>
          <w:rFonts w:asciiTheme="majorHAnsi" w:hAnsiTheme="majorHAnsi"/>
          <w:bCs/>
          <w:lang w:val="nb-NO"/>
        </w:rPr>
        <w:t>dan Validasi</w:t>
      </w:r>
      <w:r w:rsidR="00D37F83">
        <w:rPr>
          <w:rFonts w:asciiTheme="majorHAnsi" w:hAnsiTheme="majorHAnsi"/>
          <w:bCs/>
          <w:lang w:val="nb-NO"/>
        </w:rPr>
        <w:t>.</w:t>
      </w:r>
    </w:p>
    <w:p w14:paraId="7E0A5E17" w14:textId="5FDA6686" w:rsidR="005A0722" w:rsidRPr="00D37F83" w:rsidRDefault="00D33654" w:rsidP="000676B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9C02BD" wp14:editId="17022515">
            <wp:extent cx="5760000" cy="3428027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3841" w14:textId="77777777" w:rsidR="00E35BC8" w:rsidRDefault="005A0722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Klik </w:t>
      </w:r>
      <w:r w:rsidRPr="000676B0">
        <w:rPr>
          <w:rFonts w:asciiTheme="majorHAnsi" w:hAnsiTheme="majorHAnsi"/>
        </w:rPr>
        <w:t>tabs</w:t>
      </w:r>
      <w:r>
        <w:rPr>
          <w:rFonts w:asciiTheme="majorHAnsi" w:hAnsiTheme="majorHAnsi"/>
          <w:bCs/>
          <w:lang w:val="nb-NO"/>
        </w:rPr>
        <w:t xml:space="preserve"> </w:t>
      </w:r>
      <w:r w:rsidRPr="00F14EDF">
        <w:rPr>
          <w:rFonts w:asciiTheme="majorHAnsi" w:hAnsiTheme="majorHAnsi"/>
          <w:b/>
          <w:lang w:val="nb-NO"/>
        </w:rPr>
        <w:t>Data Dasar</w:t>
      </w:r>
      <w:r>
        <w:rPr>
          <w:rFonts w:asciiTheme="majorHAnsi" w:hAnsiTheme="majorHAnsi"/>
          <w:bCs/>
          <w:lang w:val="nb-NO"/>
        </w:rPr>
        <w:t xml:space="preserve"> untuk melihat isian kegiatan yang diajukan.</w:t>
      </w:r>
      <w:r w:rsidR="00D37F83">
        <w:rPr>
          <w:rFonts w:asciiTheme="majorHAnsi" w:hAnsiTheme="majorHAnsi"/>
          <w:bCs/>
          <w:lang w:val="nb-NO"/>
        </w:rPr>
        <w:t xml:space="preserve"> </w:t>
      </w:r>
    </w:p>
    <w:p w14:paraId="6EC8A2E5" w14:textId="52FB1D19" w:rsidR="005A0722" w:rsidRDefault="00D37F83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Pada </w:t>
      </w:r>
      <w:r w:rsidRPr="00E35BC8">
        <w:rPr>
          <w:rFonts w:asciiTheme="majorHAnsi" w:hAnsiTheme="majorHAnsi"/>
          <w:b/>
          <w:lang w:val="nb-NO"/>
        </w:rPr>
        <w:t>Data Dasar</w:t>
      </w:r>
      <w:r>
        <w:rPr>
          <w:rFonts w:asciiTheme="majorHAnsi" w:hAnsiTheme="majorHAnsi"/>
          <w:bCs/>
          <w:lang w:val="nb-NO"/>
        </w:rPr>
        <w:t xml:space="preserve">, Atasan Dosen dapat mengganti </w:t>
      </w:r>
      <w:r w:rsidRPr="00E35BC8">
        <w:rPr>
          <w:rFonts w:asciiTheme="majorHAnsi" w:hAnsiTheme="majorHAnsi"/>
          <w:b/>
          <w:lang w:val="nb-NO"/>
        </w:rPr>
        <w:t>Status Rekomendasi kegiatan</w:t>
      </w:r>
      <w:r>
        <w:rPr>
          <w:rFonts w:asciiTheme="majorHAnsi" w:hAnsiTheme="majorHAnsi"/>
          <w:bCs/>
          <w:lang w:val="nb-NO"/>
        </w:rPr>
        <w:t xml:space="preserve"> tersebut, dengan cara pilih </w:t>
      </w:r>
      <w:r w:rsidRPr="00D37F83">
        <w:rPr>
          <w:rFonts w:asciiTheme="majorHAnsi" w:hAnsiTheme="majorHAnsi"/>
          <w:b/>
          <w:lang w:val="nb-NO"/>
        </w:rPr>
        <w:t>Status Rekomendasi</w:t>
      </w:r>
      <w:r>
        <w:rPr>
          <w:rFonts w:asciiTheme="majorHAnsi" w:hAnsiTheme="majorHAnsi"/>
          <w:bCs/>
          <w:lang w:val="nb-NO"/>
        </w:rPr>
        <w:t xml:space="preserve"> kemudian Klik Tombol </w:t>
      </w:r>
      <w:r w:rsidRPr="00D37F83">
        <w:rPr>
          <w:rFonts w:asciiTheme="majorHAnsi" w:hAnsiTheme="majorHAnsi"/>
          <w:b/>
          <w:lang w:val="nb-NO"/>
        </w:rPr>
        <w:t>Simpan</w:t>
      </w:r>
      <w:r>
        <w:rPr>
          <w:rFonts w:asciiTheme="majorHAnsi" w:hAnsiTheme="majorHAnsi"/>
          <w:bCs/>
          <w:lang w:val="nb-NO"/>
        </w:rPr>
        <w:t xml:space="preserve"> </w:t>
      </w:r>
    </w:p>
    <w:p w14:paraId="6AB56ADA" w14:textId="08259B9F" w:rsidR="00D37F83" w:rsidRPr="00E35BC8" w:rsidRDefault="00D37F83" w:rsidP="00E35BC8">
      <w:pPr>
        <w:rPr>
          <w:noProof/>
        </w:rPr>
      </w:pPr>
      <w:r>
        <w:rPr>
          <w:noProof/>
        </w:rPr>
        <w:drawing>
          <wp:inline distT="0" distB="0" distL="0" distR="0" wp14:anchorId="7FBB1587" wp14:editId="0E75780A">
            <wp:extent cx="5760000" cy="291600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3270" r="-3270"/>
                    <a:stretch/>
                  </pic:blipFill>
                  <pic:spPr>
                    <a:xfrm>
                      <a:off x="0" y="0"/>
                      <a:ext cx="57600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E826" w14:textId="60B5E646" w:rsidR="00D37F83" w:rsidRPr="00E35BC8" w:rsidRDefault="00D37F83" w:rsidP="00E35BC8">
      <w:pPr>
        <w:ind w:left="426"/>
        <w:rPr>
          <w:noProof/>
        </w:rPr>
      </w:pPr>
      <w:r>
        <w:rPr>
          <w:noProof/>
        </w:rPr>
        <w:drawing>
          <wp:inline distT="0" distB="0" distL="0" distR="0" wp14:anchorId="3D4FEEEF" wp14:editId="13218B9B">
            <wp:extent cx="771525" cy="2755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446"/>
                    <a:stretch/>
                  </pic:blipFill>
                  <pic:spPr bwMode="auto">
                    <a:xfrm>
                      <a:off x="0" y="0"/>
                      <a:ext cx="771882" cy="27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E25DA" w14:textId="1B4525E6" w:rsidR="005A0722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Klik </w:t>
      </w:r>
      <w:r w:rsidRPr="00E35BC8">
        <w:rPr>
          <w:rFonts w:asciiTheme="majorHAnsi" w:hAnsiTheme="majorHAnsi"/>
          <w:bCs/>
          <w:lang w:val="nb-NO"/>
        </w:rPr>
        <w:t>tabs</w:t>
      </w:r>
      <w:r>
        <w:rPr>
          <w:rFonts w:asciiTheme="majorHAnsi" w:hAnsiTheme="majorHAnsi"/>
          <w:bCs/>
          <w:lang w:val="nb-NO"/>
        </w:rPr>
        <w:t xml:space="preserve"> </w:t>
      </w:r>
      <w:r w:rsidRPr="00F14EDF">
        <w:rPr>
          <w:rFonts w:asciiTheme="majorHAnsi" w:hAnsiTheme="majorHAnsi"/>
          <w:b/>
          <w:lang w:val="nb-NO"/>
        </w:rPr>
        <w:t xml:space="preserve">File </w:t>
      </w:r>
      <w:r w:rsidR="00D37F83">
        <w:rPr>
          <w:rFonts w:asciiTheme="majorHAnsi" w:hAnsiTheme="majorHAnsi"/>
          <w:b/>
          <w:lang w:val="nb-NO"/>
        </w:rPr>
        <w:t>Penugasan</w:t>
      </w:r>
      <w:r>
        <w:rPr>
          <w:rFonts w:asciiTheme="majorHAnsi" w:hAnsiTheme="majorHAnsi"/>
          <w:bCs/>
          <w:lang w:val="nb-NO"/>
        </w:rPr>
        <w:t xml:space="preserve"> untuk melihat dokumen </w:t>
      </w:r>
      <w:r w:rsidR="00D37F83">
        <w:rPr>
          <w:rFonts w:asciiTheme="majorHAnsi" w:hAnsiTheme="majorHAnsi"/>
          <w:bCs/>
          <w:lang w:val="nb-NO"/>
        </w:rPr>
        <w:t>penugasan</w:t>
      </w:r>
      <w:r>
        <w:rPr>
          <w:rFonts w:asciiTheme="majorHAnsi" w:hAnsiTheme="majorHAnsi"/>
          <w:bCs/>
          <w:lang w:val="nb-NO"/>
        </w:rPr>
        <w:t xml:space="preserve"> yang dilampirkan. </w:t>
      </w:r>
      <w:r w:rsidR="005C3C13">
        <w:rPr>
          <w:rFonts w:asciiTheme="majorHAnsi" w:hAnsiTheme="majorHAnsi"/>
          <w:bCs/>
          <w:lang w:val="nb-NO"/>
        </w:rPr>
        <w:t xml:space="preserve">Jika dokumen penugasan tidak tampil klik tombol </w:t>
      </w:r>
      <w:r w:rsidR="005C3C13" w:rsidRPr="005C3C13">
        <w:rPr>
          <w:rFonts w:asciiTheme="majorHAnsi" w:hAnsiTheme="majorHAnsi"/>
          <w:b/>
          <w:lang w:val="nb-NO"/>
        </w:rPr>
        <w:t>Lihat File Penugasan</w:t>
      </w:r>
      <w:r w:rsidR="005C3C13">
        <w:rPr>
          <w:rFonts w:asciiTheme="majorHAnsi" w:hAnsiTheme="majorHAnsi"/>
          <w:bCs/>
          <w:lang w:val="nb-NO"/>
        </w:rPr>
        <w:t>.</w:t>
      </w:r>
    </w:p>
    <w:p w14:paraId="799EDD01" w14:textId="20F4E2D2" w:rsidR="005A0722" w:rsidRDefault="005C3C13" w:rsidP="00E35BC8">
      <w:pPr>
        <w:rPr>
          <w:noProof/>
        </w:rPr>
      </w:pPr>
      <w:r>
        <w:rPr>
          <w:noProof/>
        </w:rPr>
        <w:drawing>
          <wp:inline distT="0" distB="0" distL="0" distR="0" wp14:anchorId="6DAE5AF8" wp14:editId="5DB91DE8">
            <wp:extent cx="5760000" cy="21812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5574" w14:textId="040DF0A2" w:rsidR="00D37F83" w:rsidRDefault="00D37F83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lastRenderedPageBreak/>
        <w:t xml:space="preserve">Klik </w:t>
      </w:r>
      <w:r w:rsidRPr="00E35BC8">
        <w:rPr>
          <w:rFonts w:asciiTheme="majorHAnsi" w:hAnsiTheme="majorHAnsi"/>
          <w:bCs/>
          <w:lang w:val="nb-NO"/>
        </w:rPr>
        <w:t>tabs</w:t>
      </w:r>
      <w:r>
        <w:rPr>
          <w:rFonts w:asciiTheme="majorHAnsi" w:hAnsiTheme="majorHAnsi"/>
          <w:bCs/>
          <w:lang w:val="nb-NO"/>
        </w:rPr>
        <w:t xml:space="preserve"> </w:t>
      </w:r>
      <w:r w:rsidRPr="00E35BC8">
        <w:rPr>
          <w:rFonts w:asciiTheme="majorHAnsi" w:hAnsiTheme="majorHAnsi"/>
          <w:b/>
          <w:lang w:val="nb-NO"/>
        </w:rPr>
        <w:t>File Bukti</w:t>
      </w:r>
      <w:r>
        <w:rPr>
          <w:rFonts w:asciiTheme="majorHAnsi" w:hAnsiTheme="majorHAnsi"/>
          <w:bCs/>
          <w:lang w:val="nb-NO"/>
        </w:rPr>
        <w:t xml:space="preserve"> untuk melihat dokumen bukti kinerja yang dilampirkan. </w:t>
      </w:r>
      <w:r w:rsidR="005C3C13">
        <w:rPr>
          <w:rFonts w:asciiTheme="majorHAnsi" w:hAnsiTheme="majorHAnsi"/>
          <w:bCs/>
          <w:lang w:val="nb-NO"/>
        </w:rPr>
        <w:t xml:space="preserve">Jika dokumen bukti kinerja tidak tampil klik tombol </w:t>
      </w:r>
      <w:r w:rsidR="005C3C13" w:rsidRPr="005C3C13">
        <w:rPr>
          <w:rFonts w:asciiTheme="majorHAnsi" w:hAnsiTheme="majorHAnsi"/>
          <w:b/>
          <w:lang w:val="nb-NO"/>
        </w:rPr>
        <w:t xml:space="preserve">Lihat File </w:t>
      </w:r>
      <w:r w:rsidR="005C3C13">
        <w:rPr>
          <w:rFonts w:asciiTheme="majorHAnsi" w:hAnsiTheme="majorHAnsi"/>
          <w:b/>
          <w:lang w:val="nb-NO"/>
        </w:rPr>
        <w:t>Bukti</w:t>
      </w:r>
      <w:r w:rsidR="005C3C13">
        <w:rPr>
          <w:rFonts w:asciiTheme="majorHAnsi" w:hAnsiTheme="majorHAnsi"/>
          <w:bCs/>
          <w:lang w:val="nb-NO"/>
        </w:rPr>
        <w:t>.</w:t>
      </w:r>
    </w:p>
    <w:p w14:paraId="7318D76D" w14:textId="63B7B72D" w:rsidR="00D37F83" w:rsidRPr="00E35BC8" w:rsidRDefault="005C3C13" w:rsidP="00E35BC8">
      <w:pPr>
        <w:ind w:left="66"/>
        <w:rPr>
          <w:rFonts w:asciiTheme="majorHAnsi" w:hAnsiTheme="majorHAnsi"/>
          <w:bCs/>
          <w:lang w:val="nb-NO"/>
        </w:rPr>
      </w:pPr>
      <w:r>
        <w:rPr>
          <w:noProof/>
        </w:rPr>
        <w:drawing>
          <wp:inline distT="0" distB="0" distL="0" distR="0" wp14:anchorId="19FB385B" wp14:editId="44E9A559">
            <wp:extent cx="5760000" cy="1785854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8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7422" w14:textId="77777777" w:rsidR="005A0722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Klik tabs </w:t>
      </w:r>
      <w:r w:rsidRPr="00E35BC8">
        <w:rPr>
          <w:rFonts w:asciiTheme="majorHAnsi" w:hAnsiTheme="majorHAnsi"/>
          <w:b/>
          <w:lang w:val="nb-NO"/>
        </w:rPr>
        <w:t>Validasi</w:t>
      </w:r>
      <w:r>
        <w:rPr>
          <w:rFonts w:asciiTheme="majorHAnsi" w:hAnsiTheme="majorHAnsi"/>
          <w:bCs/>
          <w:lang w:val="nb-NO"/>
        </w:rPr>
        <w:t xml:space="preserve"> untuk menentukan hasil pemeriksaan dokumen dan data isian yang diajukan.</w:t>
      </w:r>
    </w:p>
    <w:p w14:paraId="0D213776" w14:textId="13B47149" w:rsidR="005A0722" w:rsidRPr="00E35BC8" w:rsidRDefault="00D37F83" w:rsidP="00E35BC8">
      <w:pPr>
        <w:ind w:left="66"/>
        <w:rPr>
          <w:rFonts w:asciiTheme="majorHAnsi" w:hAnsiTheme="majorHAnsi"/>
          <w:bCs/>
          <w:lang w:val="nb-NO"/>
        </w:rPr>
      </w:pPr>
      <w:r w:rsidRPr="00E35BC8">
        <w:rPr>
          <w:noProof/>
          <w:lang w:val="nb-NO"/>
        </w:rPr>
        <w:drawing>
          <wp:inline distT="0" distB="0" distL="0" distR="0" wp14:anchorId="0C6AC335" wp14:editId="4E05AA07">
            <wp:extent cx="5760000" cy="16987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6E0D" w14:textId="77777777" w:rsidR="005A0722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Pada </w:t>
      </w:r>
      <w:r w:rsidRPr="00C07779">
        <w:rPr>
          <w:rFonts w:asciiTheme="majorHAnsi" w:hAnsiTheme="majorHAnsi"/>
          <w:b/>
          <w:lang w:val="nb-NO"/>
        </w:rPr>
        <w:t>Hasil Pemeriksaan Dokumen Fisik</w:t>
      </w:r>
      <w:r>
        <w:rPr>
          <w:rFonts w:asciiTheme="majorHAnsi" w:hAnsiTheme="majorHAnsi"/>
          <w:bCs/>
          <w:lang w:val="nb-NO"/>
        </w:rPr>
        <w:t>, pilih hasil pemeriksaan kegiatan :</w:t>
      </w:r>
    </w:p>
    <w:p w14:paraId="57DFCDCD" w14:textId="6901EA54" w:rsidR="005A0722" w:rsidRDefault="005A0722" w:rsidP="00E35BC8">
      <w:pPr>
        <w:pStyle w:val="BodyTextIndent2"/>
        <w:numPr>
          <w:ilvl w:val="0"/>
          <w:numId w:val="28"/>
        </w:numPr>
        <w:ind w:left="993" w:hanging="562"/>
        <w:rPr>
          <w:rFonts w:asciiTheme="majorHAnsi" w:hAnsiTheme="majorHAnsi"/>
          <w:bCs/>
          <w:lang w:val="nb-NO"/>
        </w:rPr>
      </w:pPr>
      <w:r w:rsidRPr="00860444">
        <w:rPr>
          <w:rFonts w:asciiTheme="majorHAnsi" w:hAnsiTheme="majorHAnsi"/>
          <w:b/>
          <w:lang w:val="nb-NO"/>
        </w:rPr>
        <w:t>Valid</w:t>
      </w:r>
      <w:r>
        <w:rPr>
          <w:rFonts w:asciiTheme="majorHAnsi" w:hAnsiTheme="majorHAnsi"/>
          <w:bCs/>
          <w:lang w:val="nb-NO"/>
        </w:rPr>
        <w:t xml:space="preserve"> : Data </w:t>
      </w:r>
      <w:r w:rsidR="00D37F83">
        <w:rPr>
          <w:rFonts w:asciiTheme="majorHAnsi" w:hAnsiTheme="majorHAnsi"/>
          <w:bCs/>
          <w:lang w:val="nb-NO"/>
        </w:rPr>
        <w:t>Dasar, File Penugasan</w:t>
      </w:r>
      <w:r>
        <w:rPr>
          <w:rFonts w:asciiTheme="majorHAnsi" w:hAnsiTheme="majorHAnsi"/>
          <w:bCs/>
          <w:lang w:val="nb-NO"/>
        </w:rPr>
        <w:t xml:space="preserve"> dan File </w:t>
      </w:r>
      <w:r w:rsidR="00D37F83">
        <w:rPr>
          <w:rFonts w:asciiTheme="majorHAnsi" w:hAnsiTheme="majorHAnsi"/>
          <w:bCs/>
          <w:lang w:val="nb-NO"/>
        </w:rPr>
        <w:t xml:space="preserve">Bukti </w:t>
      </w:r>
      <w:r>
        <w:rPr>
          <w:rFonts w:asciiTheme="majorHAnsi" w:hAnsiTheme="majorHAnsi"/>
          <w:bCs/>
          <w:lang w:val="nb-NO"/>
        </w:rPr>
        <w:t>sudah benar.</w:t>
      </w:r>
    </w:p>
    <w:p w14:paraId="1DDAAB8A" w14:textId="223BFC8E" w:rsidR="005A0722" w:rsidRPr="00860444" w:rsidRDefault="005A0722" w:rsidP="00E35BC8">
      <w:pPr>
        <w:pStyle w:val="BodyTextIndent2"/>
        <w:numPr>
          <w:ilvl w:val="0"/>
          <w:numId w:val="28"/>
        </w:numPr>
        <w:ind w:left="993" w:hanging="562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/>
          <w:lang w:val="nb-NO"/>
        </w:rPr>
        <w:t xml:space="preserve">Tidak Valid </w:t>
      </w:r>
      <w:r w:rsidRPr="00860444">
        <w:rPr>
          <w:rFonts w:asciiTheme="majorHAnsi" w:hAnsiTheme="majorHAnsi"/>
          <w:bCs/>
          <w:lang w:val="nb-NO"/>
        </w:rPr>
        <w:t>:</w:t>
      </w:r>
      <w:r>
        <w:rPr>
          <w:rFonts w:asciiTheme="majorHAnsi" w:hAnsiTheme="majorHAnsi"/>
          <w:bCs/>
          <w:lang w:val="nb-NO"/>
        </w:rPr>
        <w:t xml:space="preserve"> </w:t>
      </w:r>
      <w:r w:rsidR="00D37F83">
        <w:rPr>
          <w:rFonts w:asciiTheme="majorHAnsi" w:hAnsiTheme="majorHAnsi"/>
          <w:bCs/>
          <w:lang w:val="nb-NO"/>
        </w:rPr>
        <w:t xml:space="preserve">Data Dasar, File Penugasan dan File Bukti </w:t>
      </w:r>
      <w:r>
        <w:rPr>
          <w:rFonts w:asciiTheme="majorHAnsi" w:hAnsiTheme="majorHAnsi"/>
          <w:bCs/>
          <w:lang w:val="nb-NO"/>
        </w:rPr>
        <w:t xml:space="preserve">tidak lengkap, sehingga kegiatan </w:t>
      </w:r>
      <w:r w:rsidR="00D37F83">
        <w:rPr>
          <w:rFonts w:asciiTheme="majorHAnsi" w:hAnsiTheme="majorHAnsi"/>
          <w:bCs/>
          <w:lang w:val="nb-NO"/>
        </w:rPr>
        <w:t xml:space="preserve">tidak dapat </w:t>
      </w:r>
      <w:r w:rsidR="00273059">
        <w:rPr>
          <w:rFonts w:asciiTheme="majorHAnsi" w:hAnsiTheme="majorHAnsi"/>
          <w:lang w:val="nb-NO"/>
        </w:rPr>
        <w:t>divalidasi</w:t>
      </w:r>
      <w:r>
        <w:rPr>
          <w:rFonts w:asciiTheme="majorHAnsi" w:hAnsiTheme="majorHAnsi"/>
          <w:bCs/>
          <w:lang w:val="nb-NO"/>
        </w:rPr>
        <w:t xml:space="preserve">. (Dosen </w:t>
      </w:r>
      <w:r w:rsidR="00D37F83">
        <w:rPr>
          <w:rFonts w:asciiTheme="majorHAnsi" w:hAnsiTheme="majorHAnsi"/>
          <w:bCs/>
          <w:lang w:val="nb-NO"/>
        </w:rPr>
        <w:t>harus memperbaiki Data Dasar</w:t>
      </w:r>
      <w:r w:rsidR="000676B0">
        <w:rPr>
          <w:rFonts w:asciiTheme="majorHAnsi" w:hAnsiTheme="majorHAnsi"/>
          <w:bCs/>
          <w:lang w:val="nb-NO"/>
        </w:rPr>
        <w:t>, File Penugasan atau File Bukti</w:t>
      </w:r>
      <w:r>
        <w:rPr>
          <w:rFonts w:asciiTheme="majorHAnsi" w:hAnsiTheme="majorHAnsi"/>
          <w:bCs/>
          <w:lang w:val="nb-NO"/>
        </w:rPr>
        <w:t>).</w:t>
      </w:r>
    </w:p>
    <w:p w14:paraId="68F386D3" w14:textId="21D67B56" w:rsidR="005A0722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Pada </w:t>
      </w:r>
      <w:r>
        <w:rPr>
          <w:rFonts w:asciiTheme="majorHAnsi" w:hAnsiTheme="majorHAnsi"/>
          <w:b/>
          <w:lang w:val="nb-NO"/>
        </w:rPr>
        <w:t>Keterangan</w:t>
      </w:r>
      <w:r>
        <w:rPr>
          <w:rFonts w:asciiTheme="majorHAnsi" w:hAnsiTheme="majorHAnsi"/>
          <w:bCs/>
          <w:lang w:val="nb-NO"/>
        </w:rPr>
        <w:t>, diisi alasan jika kegiatan tidak valid.</w:t>
      </w:r>
    </w:p>
    <w:p w14:paraId="6188479C" w14:textId="77426D82" w:rsidR="005A0722" w:rsidRPr="000676B0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 w:rsidRPr="00752781">
        <w:rPr>
          <w:rFonts w:asciiTheme="majorHAnsi" w:hAnsiTheme="majorHAnsi"/>
          <w:lang w:val="nb-NO"/>
        </w:rPr>
        <w:t xml:space="preserve">Klik </w:t>
      </w:r>
      <w:r w:rsidRPr="000676B0">
        <w:rPr>
          <w:rFonts w:asciiTheme="majorHAnsi" w:hAnsiTheme="majorHAnsi"/>
          <w:bCs/>
          <w:lang w:val="nb-NO"/>
        </w:rPr>
        <w:t>tombol</w:t>
      </w:r>
      <w:r w:rsidRPr="00752781">
        <w:rPr>
          <w:rFonts w:asciiTheme="majorHAnsi" w:hAnsiTheme="majorHAnsi"/>
          <w:lang w:val="nb-NO"/>
        </w:rPr>
        <w:t xml:space="preserve"> </w:t>
      </w:r>
      <w:r w:rsidRPr="00752781">
        <w:rPr>
          <w:rFonts w:asciiTheme="majorHAnsi" w:hAnsiTheme="majorHAnsi"/>
          <w:b/>
          <w:bCs/>
          <w:lang w:val="nb-NO"/>
        </w:rPr>
        <w:t>Simpan Data</w:t>
      </w:r>
      <w:r w:rsidRPr="00752781">
        <w:rPr>
          <w:rFonts w:asciiTheme="majorHAnsi" w:hAnsiTheme="majorHAnsi"/>
          <w:lang w:val="nb-NO"/>
        </w:rPr>
        <w:t>.</w:t>
      </w:r>
    </w:p>
    <w:p w14:paraId="4A700D3C" w14:textId="7BD78CD9" w:rsidR="000676B0" w:rsidRDefault="000676B0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 w:rsidRPr="00E35BC8">
        <w:rPr>
          <w:rFonts w:asciiTheme="majorHAnsi" w:hAnsiTheme="majorHAnsi"/>
          <w:bCs/>
          <w:lang w:val="nb-NO"/>
        </w:rPr>
        <w:t>Berikut</w:t>
      </w:r>
      <w:r>
        <w:rPr>
          <w:rFonts w:asciiTheme="majorHAnsi" w:hAnsiTheme="majorHAnsi"/>
          <w:lang w:val="nb-NO"/>
        </w:rPr>
        <w:t xml:space="preserve"> adalah tampilan hasil validasi. Nilai akan muncul pada kolom Nilai, jika hasil validasi kegiatan </w:t>
      </w:r>
      <w:r w:rsidRPr="000676B0">
        <w:rPr>
          <w:rFonts w:asciiTheme="majorHAnsi" w:hAnsiTheme="majorHAnsi"/>
          <w:b/>
          <w:bCs/>
          <w:lang w:val="nb-NO"/>
        </w:rPr>
        <w:t>Valid.</w:t>
      </w:r>
      <w:r>
        <w:rPr>
          <w:rFonts w:asciiTheme="majorHAnsi" w:hAnsiTheme="majorHAnsi"/>
          <w:lang w:val="nb-NO"/>
        </w:rPr>
        <w:t xml:space="preserve"> Tombol Validasi akan berubah warna sesuai hasil validasi kegiatan tersebut.</w:t>
      </w:r>
    </w:p>
    <w:p w14:paraId="6E9C40C7" w14:textId="77777777" w:rsidR="000676B0" w:rsidRDefault="000676B0" w:rsidP="00E35BC8">
      <w:pPr>
        <w:pStyle w:val="BodyTextIndent2"/>
        <w:tabs>
          <w:tab w:val="left" w:pos="851"/>
        </w:tabs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180C1A1D" wp14:editId="619E6FC7">
            <wp:extent cx="5760000" cy="8767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87E0" w14:textId="77777777" w:rsidR="000676B0" w:rsidRPr="006717D4" w:rsidRDefault="000676B0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</w:rPr>
      </w:pPr>
      <w:r w:rsidRPr="00E35BC8">
        <w:rPr>
          <w:rFonts w:asciiTheme="majorHAnsi" w:hAnsiTheme="majorHAnsi"/>
          <w:bCs/>
          <w:lang w:val="nb-NO"/>
        </w:rPr>
        <w:lastRenderedPageBreak/>
        <w:t>Lanjutkan</w:t>
      </w:r>
      <w:r w:rsidRPr="008E2CE6">
        <w:rPr>
          <w:rFonts w:asciiTheme="majorHAnsi" w:hAnsiTheme="majorHAnsi"/>
          <w:lang w:val="nb-NO"/>
        </w:rPr>
        <w:t xml:space="preserve"> proses </w:t>
      </w:r>
      <w:r>
        <w:rPr>
          <w:rFonts w:asciiTheme="majorHAnsi" w:hAnsiTheme="majorHAnsi"/>
          <w:lang w:val="nb-NO"/>
        </w:rPr>
        <w:t xml:space="preserve">validasi </w:t>
      </w:r>
      <w:r w:rsidRPr="008E2CE6">
        <w:rPr>
          <w:rFonts w:asciiTheme="majorHAnsi" w:hAnsiTheme="majorHAnsi"/>
          <w:lang w:val="nb-NO"/>
        </w:rPr>
        <w:t xml:space="preserve">untuk setiap </w:t>
      </w:r>
      <w:r>
        <w:rPr>
          <w:rFonts w:asciiTheme="majorHAnsi" w:hAnsiTheme="majorHAnsi"/>
          <w:lang w:val="nb-NO"/>
        </w:rPr>
        <w:t>kegiatan yang diajukan penilaian oleh dosen pengusul</w:t>
      </w:r>
      <w:r w:rsidRPr="008E2CE6">
        <w:rPr>
          <w:rFonts w:asciiTheme="majorHAnsi" w:hAnsiTheme="majorHAnsi"/>
          <w:lang w:val="nb-NO"/>
        </w:rPr>
        <w:t>.</w:t>
      </w:r>
    </w:p>
    <w:p w14:paraId="286061BF" w14:textId="3377D353" w:rsidR="000676B0" w:rsidRPr="00804AD1" w:rsidRDefault="000676B0" w:rsidP="000676B0">
      <w:pPr>
        <w:ind w:left="426"/>
        <w:rPr>
          <w:rFonts w:asciiTheme="majorHAnsi" w:hAnsiTheme="majorHAnsi"/>
          <w:b/>
          <w:bCs/>
        </w:rPr>
      </w:pPr>
      <w:proofErr w:type="spellStart"/>
      <w:r w:rsidRPr="00804AD1">
        <w:rPr>
          <w:rFonts w:asciiTheme="majorHAnsi" w:hAnsiTheme="majorHAnsi"/>
          <w:b/>
          <w:bCs/>
        </w:rPr>
        <w:t>Keterangan</w:t>
      </w:r>
      <w:proofErr w:type="spellEnd"/>
      <w:r w:rsidRPr="00804AD1">
        <w:rPr>
          <w:rFonts w:asciiTheme="majorHAnsi" w:hAnsiTheme="majorHAnsi"/>
          <w:b/>
          <w:bCs/>
        </w:rPr>
        <w:t xml:space="preserve"> </w:t>
      </w:r>
      <w:proofErr w:type="spellStart"/>
      <w:r w:rsidRPr="00804AD1">
        <w:rPr>
          <w:rFonts w:asciiTheme="majorHAnsi" w:hAnsiTheme="majorHAnsi"/>
          <w:b/>
          <w:bCs/>
        </w:rPr>
        <w:t>Tombol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Validasi</w:t>
      </w:r>
      <w:proofErr w:type="spellEnd"/>
    </w:p>
    <w:tbl>
      <w:tblPr>
        <w:tblStyle w:val="TableGrid"/>
        <w:tblW w:w="0" w:type="auto"/>
        <w:tblInd w:w="42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6888"/>
      </w:tblGrid>
      <w:tr w:rsidR="000676B0" w14:paraId="3B8D7CE5" w14:textId="77777777" w:rsidTr="00CC55CF">
        <w:tc>
          <w:tcPr>
            <w:tcW w:w="1417" w:type="dxa"/>
            <w:vAlign w:val="center"/>
          </w:tcPr>
          <w:p w14:paraId="1492B328" w14:textId="77777777" w:rsidR="000676B0" w:rsidRDefault="000676B0" w:rsidP="00CC55CF">
            <w:pPr>
              <w:rPr>
                <w:rFonts w:asciiTheme="majorHAnsi" w:hAnsiTheme="majorHAnsi"/>
              </w:rPr>
            </w:pPr>
            <w:r w:rsidRPr="006F36A5">
              <w:rPr>
                <w:rFonts w:asciiTheme="majorHAnsi" w:hAnsiTheme="majorHAnsi"/>
                <w:sz w:val="4"/>
                <w:szCs w:val="2"/>
              </w:rPr>
              <w:br/>
            </w: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inline distT="0" distB="0" distL="0" distR="0" wp14:anchorId="70FFD55F" wp14:editId="21A991BB">
                      <wp:extent cx="936000" cy="346710"/>
                      <wp:effectExtent l="19050" t="19050" r="16510" b="15240"/>
                      <wp:docPr id="40" name="Flowchart: Alternate Proces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34671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6DF3C5" w14:textId="77777777" w:rsidR="000676B0" w:rsidRDefault="000676B0" w:rsidP="000676B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Validasi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0FFD55F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40" o:spid="_x0000_s1027" type="#_x0000_t176" style="width:73.7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" fillcolor="#ffc000" strokecolor="white [3201]" strokeweight="2.25pt">
                      <v:stroke endcap="round"/>
                      <v:textbox>
                        <w:txbxContent>
                          <w:p w14:paraId="7B6DF3C5" w14:textId="77777777" w:rsidR="000676B0" w:rsidRDefault="000676B0" w:rsidP="000676B0">
                            <w:pPr>
                              <w:jc w:val="center"/>
                            </w:pPr>
                            <w:proofErr w:type="spellStart"/>
                            <w:r>
                              <w:t>Validasi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88" w:type="dxa"/>
            <w:vAlign w:val="center"/>
          </w:tcPr>
          <w:p w14:paraId="5AEFC60B" w14:textId="565B2B2C" w:rsidR="000676B0" w:rsidRDefault="000676B0" w:rsidP="00CC55CF">
            <w:pPr>
              <w:jc w:val="left"/>
              <w:rPr>
                <w:rFonts w:asciiTheme="majorHAnsi" w:hAnsiTheme="majorHAnsi"/>
              </w:rPr>
            </w:pPr>
            <w:r w:rsidRPr="002E103F">
              <w:rPr>
                <w:rFonts w:asciiTheme="majorHAnsi" w:hAnsiTheme="majorHAnsi"/>
                <w:sz w:val="8"/>
                <w:szCs w:val="4"/>
              </w:rPr>
              <w:br/>
            </w:r>
            <w:proofErr w:type="spellStart"/>
            <w:r>
              <w:rPr>
                <w:rFonts w:asciiTheme="majorHAnsi" w:hAnsiTheme="majorHAnsi"/>
              </w:rPr>
              <w:t>Kegiatan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Pr="00926437">
              <w:rPr>
                <w:rFonts w:asciiTheme="majorHAnsi" w:hAnsiTheme="majorHAnsi"/>
                <w:b/>
                <w:bCs/>
              </w:rPr>
              <w:t>belum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divalidasi</w:t>
            </w:r>
            <w:proofErr w:type="spellEnd"/>
            <w:r>
              <w:rPr>
                <w:rFonts w:asciiTheme="majorHAnsi" w:hAnsiTheme="majorHAnsi"/>
              </w:rPr>
              <w:t>.</w:t>
            </w:r>
            <w:r w:rsidRPr="002E103F">
              <w:rPr>
                <w:rFonts w:asciiTheme="majorHAnsi" w:hAnsiTheme="majorHAnsi"/>
                <w:sz w:val="8"/>
                <w:szCs w:val="4"/>
              </w:rPr>
              <w:t xml:space="preserve"> </w:t>
            </w:r>
          </w:p>
        </w:tc>
      </w:tr>
      <w:tr w:rsidR="000676B0" w14:paraId="240C898A" w14:textId="77777777" w:rsidTr="00CC55CF">
        <w:tc>
          <w:tcPr>
            <w:tcW w:w="1417" w:type="dxa"/>
            <w:vAlign w:val="center"/>
          </w:tcPr>
          <w:p w14:paraId="3DFD426C" w14:textId="77777777" w:rsidR="000676B0" w:rsidRDefault="000676B0" w:rsidP="00CC55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inline distT="0" distB="0" distL="0" distR="0" wp14:anchorId="014872DA" wp14:editId="66D3988B">
                      <wp:extent cx="936000" cy="346710"/>
                      <wp:effectExtent l="19050" t="19050" r="16510" b="15240"/>
                      <wp:docPr id="45" name="Flowchart: Alternate Proces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34671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E71E5D" w14:textId="77777777" w:rsidR="000676B0" w:rsidRDefault="000676B0" w:rsidP="000676B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Validasi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4872DA" id="Flowchart: Alternate Process 45" o:spid="_x0000_s1028" type="#_x0000_t176" style="width:73.7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" fillcolor="#00b050" strokecolor="white [3201]" strokeweight="2.25pt">
                      <v:stroke endcap="round"/>
                      <v:textbox>
                        <w:txbxContent>
                          <w:p w14:paraId="2DE71E5D" w14:textId="77777777" w:rsidR="000676B0" w:rsidRDefault="000676B0" w:rsidP="000676B0">
                            <w:pPr>
                              <w:jc w:val="center"/>
                            </w:pPr>
                            <w:proofErr w:type="spellStart"/>
                            <w:r>
                              <w:t>Validasi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88" w:type="dxa"/>
            <w:vAlign w:val="center"/>
          </w:tcPr>
          <w:p w14:paraId="37E9EBEC" w14:textId="02942B47" w:rsidR="000676B0" w:rsidRDefault="000676B0" w:rsidP="00CC55CF">
            <w:pPr>
              <w:jc w:val="left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Kegiatan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Pendukung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sudah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divalidasi</w:t>
            </w:r>
            <w:proofErr w:type="spellEnd"/>
            <w:r>
              <w:rPr>
                <w:rFonts w:asciiTheme="majorHAnsi" w:hAnsiTheme="majorHAnsi"/>
              </w:rPr>
              <w:t xml:space="preserve"> dan </w:t>
            </w:r>
            <w:proofErr w:type="spellStart"/>
            <w:r>
              <w:rPr>
                <w:rFonts w:asciiTheme="majorHAnsi" w:hAnsiTheme="majorHAnsi"/>
              </w:rPr>
              <w:t>hasil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Validasi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Pr="0095327F">
              <w:rPr>
                <w:rFonts w:asciiTheme="majorHAnsi" w:hAnsiTheme="majorHAnsi"/>
                <w:b/>
                <w:bCs/>
              </w:rPr>
              <w:t>Valid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0676B0" w14:paraId="21598131" w14:textId="77777777" w:rsidTr="00CC55CF">
        <w:tc>
          <w:tcPr>
            <w:tcW w:w="1417" w:type="dxa"/>
            <w:vAlign w:val="center"/>
          </w:tcPr>
          <w:p w14:paraId="10052D95" w14:textId="77777777" w:rsidR="000676B0" w:rsidRDefault="000676B0" w:rsidP="00CC55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inline distT="0" distB="0" distL="0" distR="0" wp14:anchorId="4248242B" wp14:editId="64A050C6">
                      <wp:extent cx="936000" cy="346710"/>
                      <wp:effectExtent l="19050" t="19050" r="16510" b="15240"/>
                      <wp:docPr id="46" name="Flowchart: Alternate Proces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34671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FC4E2F" w14:textId="77777777" w:rsidR="000676B0" w:rsidRDefault="000676B0" w:rsidP="000676B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Validasi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48242B" id="Flowchart: Alternate Process 46" o:spid="_x0000_s1029" type="#_x0000_t176" style="width:73.7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" fillcolor="red" strokecolor="white [3201]" strokeweight="2.25pt">
                      <v:stroke endcap="round"/>
                      <v:textbox>
                        <w:txbxContent>
                          <w:p w14:paraId="79FC4E2F" w14:textId="77777777" w:rsidR="000676B0" w:rsidRDefault="000676B0" w:rsidP="000676B0">
                            <w:pPr>
                              <w:jc w:val="center"/>
                            </w:pPr>
                            <w:proofErr w:type="spellStart"/>
                            <w:r>
                              <w:t>Validasi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88" w:type="dxa"/>
            <w:vAlign w:val="center"/>
          </w:tcPr>
          <w:p w14:paraId="31B25451" w14:textId="68068CF2" w:rsidR="000676B0" w:rsidRDefault="000676B0" w:rsidP="00CC55CF">
            <w:pPr>
              <w:jc w:val="left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Kegiatan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sudah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divalidasi</w:t>
            </w:r>
            <w:proofErr w:type="spellEnd"/>
            <w:r>
              <w:rPr>
                <w:rFonts w:asciiTheme="majorHAnsi" w:hAnsiTheme="majorHAnsi"/>
              </w:rPr>
              <w:t xml:space="preserve"> dan </w:t>
            </w:r>
            <w:proofErr w:type="spellStart"/>
            <w:r>
              <w:rPr>
                <w:rFonts w:asciiTheme="majorHAnsi" w:hAnsiTheme="majorHAnsi"/>
              </w:rPr>
              <w:t>hasil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Validasi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Pr="006E4D4F">
              <w:rPr>
                <w:rFonts w:asciiTheme="majorHAnsi" w:hAnsiTheme="majorHAnsi"/>
                <w:b/>
                <w:bCs/>
              </w:rPr>
              <w:t>Tidak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Pr="0095327F">
              <w:rPr>
                <w:rFonts w:asciiTheme="majorHAnsi" w:hAnsiTheme="majorHAnsi"/>
                <w:b/>
                <w:bCs/>
              </w:rPr>
              <w:t>Valid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14:paraId="7360D021" w14:textId="77777777" w:rsidR="005A0722" w:rsidRDefault="005A0722" w:rsidP="0000349F">
      <w:pPr>
        <w:pStyle w:val="BodyTextIndent2"/>
        <w:tabs>
          <w:tab w:val="left" w:pos="1276"/>
        </w:tabs>
        <w:ind w:left="916" w:firstLine="0"/>
        <w:rPr>
          <w:rFonts w:asciiTheme="majorHAnsi" w:hAnsiTheme="majorHAnsi"/>
          <w:bCs/>
          <w:lang w:val="nb-NO"/>
        </w:rPr>
      </w:pPr>
    </w:p>
    <w:p w14:paraId="641D83D6" w14:textId="3C2E429A" w:rsidR="005A0722" w:rsidRDefault="005E6143" w:rsidP="008830F1">
      <w:pPr>
        <w:pStyle w:val="Heading3"/>
        <w:numPr>
          <w:ilvl w:val="0"/>
          <w:numId w:val="25"/>
        </w:numPr>
        <w:ind w:left="426" w:hanging="426"/>
      </w:pPr>
      <w:bookmarkStart w:id="7" w:name="_Toc52216204"/>
      <w:r w:rsidRPr="008830F1">
        <w:rPr>
          <w:lang w:val="nb-NO"/>
        </w:rPr>
        <w:t>Syarat</w:t>
      </w:r>
      <w:r>
        <w:t xml:space="preserve"> </w:t>
      </w:r>
      <w:proofErr w:type="spellStart"/>
      <w:r>
        <w:t>Khusu</w:t>
      </w:r>
      <w:r w:rsidR="0014535F">
        <w:t>s</w:t>
      </w:r>
      <w:bookmarkEnd w:id="7"/>
      <w:proofErr w:type="spellEnd"/>
    </w:p>
    <w:p w14:paraId="5B57A0B3" w14:textId="0AF7C9DA" w:rsidR="005A0722" w:rsidRDefault="005A0722" w:rsidP="008830F1">
      <w:pPr>
        <w:rPr>
          <w:rFonts w:asciiTheme="majorHAnsi" w:hAnsiTheme="majorHAnsi"/>
        </w:rPr>
      </w:pPr>
      <w:r w:rsidRPr="006125AB">
        <w:rPr>
          <w:rFonts w:asciiTheme="majorHAnsi" w:hAnsiTheme="majorHAnsi"/>
        </w:rPr>
        <w:t xml:space="preserve">Pada tabs </w:t>
      </w:r>
      <w:proofErr w:type="spellStart"/>
      <w:r w:rsidR="007C2255">
        <w:rPr>
          <w:rFonts w:asciiTheme="majorHAnsi" w:hAnsiTheme="majorHAnsi"/>
          <w:b/>
          <w:bCs/>
        </w:rPr>
        <w:t>Syarat</w:t>
      </w:r>
      <w:proofErr w:type="spellEnd"/>
      <w:r w:rsidR="007C2255">
        <w:rPr>
          <w:rFonts w:asciiTheme="majorHAnsi" w:hAnsiTheme="majorHAnsi"/>
          <w:b/>
          <w:bCs/>
        </w:rPr>
        <w:t xml:space="preserve"> </w:t>
      </w:r>
      <w:proofErr w:type="spellStart"/>
      <w:r w:rsidR="007C2255">
        <w:rPr>
          <w:rFonts w:asciiTheme="majorHAnsi" w:hAnsiTheme="majorHAnsi"/>
          <w:b/>
          <w:bCs/>
        </w:rPr>
        <w:t>Khusus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akan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menampilkan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Kegiatan</w:t>
      </w:r>
      <w:proofErr w:type="spellEnd"/>
      <w:r w:rsidR="007C2255">
        <w:rPr>
          <w:rFonts w:asciiTheme="majorHAnsi" w:hAnsiTheme="majorHAnsi"/>
        </w:rPr>
        <w:t xml:space="preserve"> </w:t>
      </w:r>
      <w:r w:rsidR="007C2255" w:rsidRPr="007C2255">
        <w:rPr>
          <w:rFonts w:asciiTheme="majorHAnsi" w:hAnsiTheme="majorHAnsi"/>
        </w:rPr>
        <w:t xml:space="preserve">Beban </w:t>
      </w:r>
      <w:proofErr w:type="spellStart"/>
      <w:r w:rsidR="007C2255" w:rsidRPr="007C2255">
        <w:rPr>
          <w:rFonts w:asciiTheme="majorHAnsi" w:hAnsiTheme="majorHAnsi"/>
        </w:rPr>
        <w:t>Khusus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r w:rsidR="007C2255">
        <w:rPr>
          <w:rFonts w:asciiTheme="majorHAnsi" w:hAnsiTheme="majorHAnsi"/>
        </w:rPr>
        <w:t xml:space="preserve">yang </w:t>
      </w:r>
      <w:proofErr w:type="spellStart"/>
      <w:r w:rsidR="007C2255">
        <w:rPr>
          <w:rFonts w:asciiTheme="majorHAnsi" w:hAnsiTheme="majorHAnsi"/>
        </w:rPr>
        <w:t>telah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ditambahkan</w:t>
      </w:r>
      <w:proofErr w:type="spellEnd"/>
      <w:r w:rsidR="007C2255">
        <w:rPr>
          <w:rFonts w:asciiTheme="majorHAnsi" w:hAnsiTheme="majorHAnsi"/>
        </w:rPr>
        <w:t xml:space="preserve"> oleh </w:t>
      </w:r>
      <w:proofErr w:type="spellStart"/>
      <w:r w:rsidR="007C2255">
        <w:rPr>
          <w:rFonts w:asciiTheme="majorHAnsi" w:hAnsiTheme="majorHAnsi"/>
        </w:rPr>
        <w:t>Dosen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pengusul</w:t>
      </w:r>
      <w:proofErr w:type="spellEnd"/>
      <w:r w:rsidR="007C2255">
        <w:rPr>
          <w:rFonts w:asciiTheme="majorHAnsi" w:hAnsiTheme="majorHAnsi"/>
        </w:rPr>
        <w:t xml:space="preserve"> </w:t>
      </w:r>
      <w:r w:rsidR="007C2255" w:rsidRPr="007C2255">
        <w:rPr>
          <w:rFonts w:asciiTheme="majorHAnsi" w:hAnsiTheme="majorHAnsi"/>
        </w:rPr>
        <w:t xml:space="preserve">yang </w:t>
      </w:r>
      <w:proofErr w:type="spellStart"/>
      <w:r w:rsidR="007C2255" w:rsidRPr="007C2255">
        <w:rPr>
          <w:rFonts w:asciiTheme="majorHAnsi" w:hAnsiTheme="majorHAnsi"/>
        </w:rPr>
        <w:t>memenuhi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proofErr w:type="spellStart"/>
      <w:r w:rsidR="007C2255" w:rsidRPr="007C2255">
        <w:rPr>
          <w:rFonts w:asciiTheme="majorHAnsi" w:hAnsiTheme="majorHAnsi"/>
        </w:rPr>
        <w:t>syarat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proofErr w:type="spellStart"/>
      <w:r w:rsidR="007C2255" w:rsidRPr="007C2255">
        <w:rPr>
          <w:rFonts w:asciiTheme="majorHAnsi" w:hAnsiTheme="majorHAnsi"/>
        </w:rPr>
        <w:t>dengan</w:t>
      </w:r>
      <w:proofErr w:type="spellEnd"/>
      <w:r w:rsidR="007C2255" w:rsidRPr="007C2255">
        <w:rPr>
          <w:rFonts w:asciiTheme="majorHAnsi" w:hAnsiTheme="majorHAnsi"/>
        </w:rPr>
        <w:t xml:space="preserve"> status </w:t>
      </w:r>
      <w:proofErr w:type="spellStart"/>
      <w:r w:rsidR="007C2255" w:rsidRPr="007C2255">
        <w:rPr>
          <w:rFonts w:asciiTheme="majorHAnsi" w:hAnsiTheme="majorHAnsi"/>
        </w:rPr>
        <w:t>Selesai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proofErr w:type="spellStart"/>
      <w:r w:rsidR="007C2255" w:rsidRPr="007C2255">
        <w:rPr>
          <w:rFonts w:asciiTheme="majorHAnsi" w:hAnsiTheme="majorHAnsi"/>
        </w:rPr>
        <w:t>atau</w:t>
      </w:r>
      <w:proofErr w:type="spellEnd"/>
      <w:r w:rsidR="007C2255" w:rsidRPr="007C2255">
        <w:rPr>
          <w:rFonts w:asciiTheme="majorHAnsi" w:hAnsiTheme="majorHAnsi"/>
        </w:rPr>
        <w:t xml:space="preserve"> Beban </w:t>
      </w:r>
      <w:proofErr w:type="spellStart"/>
      <w:r w:rsidR="007C2255" w:rsidRPr="007C2255">
        <w:rPr>
          <w:rFonts w:asciiTheme="majorHAnsi" w:hAnsiTheme="majorHAnsi"/>
        </w:rPr>
        <w:t>Lebih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r w:rsidR="007C2255">
        <w:rPr>
          <w:rFonts w:asciiTheme="majorHAnsi" w:hAnsiTheme="majorHAnsi"/>
        </w:rPr>
        <w:t xml:space="preserve">pada </w:t>
      </w:r>
      <w:r w:rsidR="007C2255" w:rsidRPr="007C2255">
        <w:rPr>
          <w:rFonts w:asciiTheme="majorHAnsi" w:hAnsiTheme="majorHAnsi"/>
        </w:rPr>
        <w:t xml:space="preserve">Daftar </w:t>
      </w:r>
      <w:proofErr w:type="spellStart"/>
      <w:r w:rsidR="007C2255" w:rsidRPr="007C2255">
        <w:rPr>
          <w:rFonts w:asciiTheme="majorHAnsi" w:hAnsiTheme="majorHAnsi"/>
        </w:rPr>
        <w:t>Kegiatan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dalam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periode</w:t>
      </w:r>
      <w:proofErr w:type="spellEnd"/>
      <w:r w:rsidR="007C2255">
        <w:rPr>
          <w:rFonts w:asciiTheme="majorHAnsi" w:hAnsiTheme="majorHAnsi"/>
        </w:rPr>
        <w:t xml:space="preserve"> 3 (</w:t>
      </w:r>
      <w:proofErr w:type="spellStart"/>
      <w:r w:rsidR="007C2255">
        <w:rPr>
          <w:rFonts w:asciiTheme="majorHAnsi" w:hAnsiTheme="majorHAnsi"/>
        </w:rPr>
        <w:t>tiga</w:t>
      </w:r>
      <w:proofErr w:type="spellEnd"/>
      <w:r w:rsidR="007C2255">
        <w:rPr>
          <w:rFonts w:asciiTheme="majorHAnsi" w:hAnsiTheme="majorHAnsi"/>
        </w:rPr>
        <w:t xml:space="preserve">) </w:t>
      </w:r>
      <w:proofErr w:type="spellStart"/>
      <w:r w:rsidR="007C2255">
        <w:rPr>
          <w:rFonts w:asciiTheme="majorHAnsi" w:hAnsiTheme="majorHAnsi"/>
        </w:rPr>
        <w:t>tahun</w:t>
      </w:r>
      <w:proofErr w:type="spellEnd"/>
      <w:r w:rsidR="007C2255" w:rsidRPr="007C2255">
        <w:rPr>
          <w:rFonts w:asciiTheme="majorHAnsi" w:hAnsiTheme="majorHAnsi"/>
        </w:rPr>
        <w:t>.</w:t>
      </w:r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Syarat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Khusus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ini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hanya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untuk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Dosen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Pengusul</w:t>
      </w:r>
      <w:proofErr w:type="spellEnd"/>
      <w:r w:rsidR="007C2255">
        <w:rPr>
          <w:rFonts w:asciiTheme="majorHAnsi" w:hAnsiTheme="majorHAnsi"/>
        </w:rPr>
        <w:t xml:space="preserve"> yang </w:t>
      </w:r>
      <w:proofErr w:type="spellStart"/>
      <w:r w:rsidR="007C2255">
        <w:rPr>
          <w:rFonts w:asciiTheme="majorHAnsi" w:hAnsiTheme="majorHAnsi"/>
        </w:rPr>
        <w:t>memilki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Jabatan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Fungsional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 w:rsidRPr="007C2255">
        <w:rPr>
          <w:rFonts w:asciiTheme="majorHAnsi" w:hAnsiTheme="majorHAnsi"/>
          <w:b/>
          <w:bCs/>
        </w:rPr>
        <w:t>Lektor</w:t>
      </w:r>
      <w:proofErr w:type="spellEnd"/>
      <w:r w:rsidR="007C2255" w:rsidRPr="007C2255">
        <w:rPr>
          <w:rFonts w:asciiTheme="majorHAnsi" w:hAnsiTheme="majorHAnsi"/>
          <w:b/>
          <w:bCs/>
        </w:rPr>
        <w:t xml:space="preserve"> </w:t>
      </w:r>
      <w:proofErr w:type="spellStart"/>
      <w:r w:rsidR="007C2255" w:rsidRPr="007C2255">
        <w:rPr>
          <w:rFonts w:asciiTheme="majorHAnsi" w:hAnsiTheme="majorHAnsi"/>
          <w:b/>
          <w:bCs/>
        </w:rPr>
        <w:t>Kepala</w:t>
      </w:r>
      <w:proofErr w:type="spellEnd"/>
      <w:r w:rsidR="007C2255">
        <w:rPr>
          <w:rFonts w:asciiTheme="majorHAnsi" w:hAnsiTheme="majorHAnsi"/>
        </w:rPr>
        <w:t xml:space="preserve"> dan </w:t>
      </w:r>
      <w:proofErr w:type="spellStart"/>
      <w:r w:rsidR="007C2255" w:rsidRPr="007C2255">
        <w:rPr>
          <w:rFonts w:asciiTheme="majorHAnsi" w:hAnsiTheme="majorHAnsi"/>
          <w:b/>
          <w:bCs/>
        </w:rPr>
        <w:t>Profesor</w:t>
      </w:r>
      <w:proofErr w:type="spellEnd"/>
      <w:r w:rsidR="007C2255">
        <w:rPr>
          <w:rFonts w:asciiTheme="majorHAnsi" w:hAnsiTheme="majorHAnsi"/>
        </w:rPr>
        <w:t>.</w:t>
      </w:r>
    </w:p>
    <w:p w14:paraId="3DD17ACC" w14:textId="4077F05C" w:rsidR="005A0722" w:rsidRDefault="005A0722" w:rsidP="0000349F">
      <w:pPr>
        <w:pStyle w:val="Heading3"/>
        <w:ind w:left="426" w:hanging="426"/>
      </w:pPr>
      <w:bookmarkStart w:id="8" w:name="_Toc52216205"/>
      <w:r>
        <w:t xml:space="preserve">Status </w:t>
      </w:r>
      <w:proofErr w:type="spellStart"/>
      <w:r w:rsidR="00471C89">
        <w:t>Laporan</w:t>
      </w:r>
      <w:bookmarkEnd w:id="8"/>
      <w:proofErr w:type="spellEnd"/>
    </w:p>
    <w:p w14:paraId="2860BC61" w14:textId="4883A7DD" w:rsidR="005A0722" w:rsidRDefault="005A0722" w:rsidP="008830F1">
      <w:pPr>
        <w:rPr>
          <w:rFonts w:asciiTheme="majorHAnsi" w:hAnsiTheme="majorHAnsi"/>
        </w:rPr>
      </w:pPr>
      <w:r w:rsidRPr="006125AB">
        <w:rPr>
          <w:rFonts w:asciiTheme="majorHAnsi" w:hAnsiTheme="majorHAnsi"/>
        </w:rPr>
        <w:t xml:space="preserve">Pada tabs </w:t>
      </w:r>
      <w:r>
        <w:rPr>
          <w:rFonts w:asciiTheme="majorHAnsi" w:hAnsiTheme="majorHAnsi"/>
          <w:b/>
          <w:bCs/>
        </w:rPr>
        <w:t xml:space="preserve">Status </w:t>
      </w:r>
      <w:proofErr w:type="spellStart"/>
      <w:r w:rsidR="00471C89">
        <w:rPr>
          <w:rFonts w:asciiTheme="majorHAnsi" w:hAnsiTheme="majorHAnsi"/>
          <w:b/>
          <w:bCs/>
        </w:rPr>
        <w:t>Laporan</w:t>
      </w:r>
      <w:proofErr w:type="spellEnd"/>
      <w:r w:rsidRPr="006125AB">
        <w:rPr>
          <w:rFonts w:asciiTheme="majorHAnsi" w:hAnsiTheme="majorHAnsi"/>
        </w:rPr>
        <w:t xml:space="preserve">, </w:t>
      </w:r>
      <w:proofErr w:type="spellStart"/>
      <w:r w:rsidR="00471C89">
        <w:rPr>
          <w:rFonts w:asciiTheme="majorHAnsi" w:hAnsiTheme="majorHAnsi"/>
        </w:rPr>
        <w:t>Atasan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Dosen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melihat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posisi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prosentase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hasil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validasi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kegiatan</w:t>
      </w:r>
      <w:proofErr w:type="spellEnd"/>
      <w:r w:rsidR="00471C89">
        <w:rPr>
          <w:rFonts w:asciiTheme="majorHAnsi" w:hAnsiTheme="majorHAnsi"/>
        </w:rPr>
        <w:t xml:space="preserve"> pada tabs Daftar </w:t>
      </w:r>
      <w:proofErr w:type="spellStart"/>
      <w:r w:rsidR="00471C89"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rekap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jumlah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Usulan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Dosen</w:t>
      </w:r>
      <w:proofErr w:type="spellEnd"/>
      <w:r w:rsidR="00471C89">
        <w:rPr>
          <w:rFonts w:asciiTheme="majorHAnsi" w:hAnsiTheme="majorHAnsi"/>
        </w:rPr>
        <w:t xml:space="preserve">, </w:t>
      </w:r>
      <w:proofErr w:type="spellStart"/>
      <w:r w:rsidR="00471C89">
        <w:rPr>
          <w:rFonts w:asciiTheme="majorHAnsi" w:hAnsiTheme="majorHAnsi"/>
        </w:rPr>
        <w:t>rekap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jumlah</w:t>
      </w:r>
      <w:proofErr w:type="spellEnd"/>
      <w:r w:rsidR="00471C89">
        <w:rPr>
          <w:rFonts w:asciiTheme="majorHAnsi" w:hAnsiTheme="majorHAnsi"/>
        </w:rPr>
        <w:t xml:space="preserve"> Hasil </w:t>
      </w:r>
      <w:proofErr w:type="spellStart"/>
      <w:r w:rsidR="00471C89">
        <w:rPr>
          <w:rFonts w:asciiTheme="majorHAnsi" w:hAnsiTheme="majorHAnsi"/>
        </w:rPr>
        <w:t>Validasi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Atasan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Dosen</w:t>
      </w:r>
      <w:proofErr w:type="spellEnd"/>
      <w:r w:rsidR="00471C89">
        <w:rPr>
          <w:rFonts w:asciiTheme="majorHAnsi" w:hAnsiTheme="majorHAnsi"/>
        </w:rPr>
        <w:t xml:space="preserve"> dan Kesimpulan </w:t>
      </w:r>
      <w:proofErr w:type="spellStart"/>
      <w:r w:rsidR="00471C89">
        <w:rPr>
          <w:rFonts w:asciiTheme="majorHAnsi" w:hAnsiTheme="majorHAnsi"/>
        </w:rPr>
        <w:t>setiap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uraian</w:t>
      </w:r>
      <w:proofErr w:type="spellEnd"/>
      <w:r w:rsidR="00471C89">
        <w:rPr>
          <w:rFonts w:asciiTheme="majorHAnsi" w:hAnsiTheme="majorHAnsi"/>
        </w:rPr>
        <w:t xml:space="preserve">. </w:t>
      </w:r>
    </w:p>
    <w:p w14:paraId="22279EAC" w14:textId="247FBCA2" w:rsidR="005A0722" w:rsidRPr="00E02986" w:rsidRDefault="005A0722" w:rsidP="008830F1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proofErr w:type="spellStart"/>
      <w:r w:rsidRPr="00FA55D3">
        <w:rPr>
          <w:rFonts w:asciiTheme="majorHAnsi" w:hAnsiTheme="majorHAnsi"/>
        </w:rPr>
        <w:t>Klik</w:t>
      </w:r>
      <w:proofErr w:type="spellEnd"/>
      <w:r w:rsidRPr="00FA55D3">
        <w:rPr>
          <w:rFonts w:asciiTheme="majorHAnsi" w:hAnsiTheme="majorHAnsi"/>
        </w:rPr>
        <w:t xml:space="preserve"> tab</w:t>
      </w:r>
      <w:r>
        <w:rPr>
          <w:rFonts w:asciiTheme="majorHAnsi" w:hAnsiTheme="majorHAnsi"/>
        </w:rPr>
        <w:t>s</w:t>
      </w:r>
      <w:r w:rsidRPr="00FA55D3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bCs/>
        </w:rPr>
        <w:t xml:space="preserve">Status </w:t>
      </w:r>
      <w:proofErr w:type="spellStart"/>
      <w:r w:rsidR="00471C89">
        <w:rPr>
          <w:rFonts w:asciiTheme="majorHAnsi" w:hAnsiTheme="majorHAnsi"/>
          <w:b/>
          <w:bCs/>
        </w:rPr>
        <w:t>Laporan</w:t>
      </w:r>
      <w:proofErr w:type="spellEnd"/>
      <w:r>
        <w:rPr>
          <w:rFonts w:asciiTheme="majorHAnsi" w:hAnsiTheme="majorHAnsi"/>
          <w:b/>
          <w:bCs/>
        </w:rPr>
        <w:t>.</w:t>
      </w:r>
    </w:p>
    <w:p w14:paraId="64FEE042" w14:textId="7593C44A" w:rsidR="005A0722" w:rsidRDefault="00471C89" w:rsidP="008830F1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40DE53A1" wp14:editId="479720C7">
            <wp:extent cx="5760000" cy="2989351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87C6" w14:textId="130CBA3B" w:rsidR="00496521" w:rsidRDefault="004A1675" w:rsidP="0049652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proofErr w:type="spellStart"/>
      <w:r w:rsidRPr="00496521">
        <w:rPr>
          <w:rFonts w:asciiTheme="majorHAnsi" w:hAnsiTheme="majorHAnsi"/>
          <w:b/>
          <w:bCs/>
        </w:rPr>
        <w:t>Usulan</w:t>
      </w:r>
      <w:proofErr w:type="spellEnd"/>
      <w:r w:rsidRPr="00496521">
        <w:rPr>
          <w:rFonts w:asciiTheme="majorHAnsi" w:hAnsiTheme="majorHAnsi"/>
          <w:b/>
          <w:bCs/>
        </w:rPr>
        <w:t xml:space="preserve"> </w:t>
      </w:r>
      <w:proofErr w:type="spellStart"/>
      <w:r w:rsidRPr="00496521">
        <w:rPr>
          <w:rFonts w:asciiTheme="majorHAnsi" w:hAnsiTheme="majorHAnsi"/>
          <w:b/>
          <w:bCs/>
        </w:rPr>
        <w:t>Dosen</w:t>
      </w:r>
      <w:proofErr w:type="spellEnd"/>
      <w:r w:rsidRPr="00496521">
        <w:rPr>
          <w:rFonts w:asciiTheme="majorHAnsi" w:hAnsiTheme="majorHAnsi"/>
          <w:b/>
          <w:bCs/>
        </w:rPr>
        <w:t xml:space="preserve"> - </w:t>
      </w:r>
      <w:proofErr w:type="spellStart"/>
      <w:r w:rsidR="00496521">
        <w:rPr>
          <w:rFonts w:asciiTheme="majorHAnsi" w:hAnsiTheme="majorHAnsi"/>
          <w:b/>
          <w:bCs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adalah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rekap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angka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kegiatan</w:t>
      </w:r>
      <w:proofErr w:type="spellEnd"/>
      <w:r w:rsidRPr="00496521">
        <w:rPr>
          <w:rFonts w:asciiTheme="majorHAnsi" w:hAnsiTheme="majorHAnsi"/>
        </w:rPr>
        <w:t xml:space="preserve"> yang </w:t>
      </w:r>
      <w:proofErr w:type="spellStart"/>
      <w:r w:rsidRPr="00496521">
        <w:rPr>
          <w:rFonts w:asciiTheme="majorHAnsi" w:hAnsiTheme="majorHAnsi"/>
        </w:rPr>
        <w:t>diusulkan</w:t>
      </w:r>
      <w:proofErr w:type="spellEnd"/>
      <w:r w:rsidRPr="00496521">
        <w:rPr>
          <w:rFonts w:asciiTheme="majorHAnsi" w:hAnsiTheme="majorHAnsi"/>
        </w:rPr>
        <w:t xml:space="preserve"> oleh </w:t>
      </w:r>
      <w:proofErr w:type="spellStart"/>
      <w:r w:rsidRPr="00496521">
        <w:rPr>
          <w:rFonts w:asciiTheme="majorHAnsi" w:hAnsiTheme="majorHAnsi"/>
        </w:rPr>
        <w:t>dosen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dengan</w:t>
      </w:r>
      <w:proofErr w:type="spellEnd"/>
      <w:r w:rsidRPr="00496521">
        <w:rPr>
          <w:rFonts w:asciiTheme="majorHAnsi" w:hAnsiTheme="majorHAnsi"/>
        </w:rPr>
        <w:t xml:space="preserve"> status </w:t>
      </w:r>
      <w:proofErr w:type="spellStart"/>
      <w:r w:rsidRPr="00496521">
        <w:rPr>
          <w:rFonts w:asciiTheme="majorHAnsi" w:hAnsiTheme="majorHAnsi"/>
        </w:rPr>
        <w:t>rekemendasi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Selesai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atau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Lanjutkan</w:t>
      </w:r>
      <w:proofErr w:type="spellEnd"/>
      <w:r w:rsidRPr="00496521">
        <w:rPr>
          <w:rFonts w:asciiTheme="majorHAnsi" w:hAnsiTheme="majorHAnsi"/>
        </w:rPr>
        <w:t xml:space="preserve">. </w:t>
      </w:r>
    </w:p>
    <w:p w14:paraId="18168D24" w14:textId="3C2A97F6" w:rsidR="004A1675" w:rsidRPr="00496521" w:rsidRDefault="004A1675" w:rsidP="0049652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proofErr w:type="spellStart"/>
      <w:r w:rsidRPr="00496521">
        <w:rPr>
          <w:rFonts w:asciiTheme="majorHAnsi" w:hAnsiTheme="majorHAnsi"/>
          <w:b/>
          <w:bCs/>
        </w:rPr>
        <w:t>Usulan</w:t>
      </w:r>
      <w:proofErr w:type="spellEnd"/>
      <w:r w:rsidRPr="00496521">
        <w:rPr>
          <w:rFonts w:asciiTheme="majorHAnsi" w:hAnsiTheme="majorHAnsi"/>
          <w:b/>
          <w:bCs/>
        </w:rPr>
        <w:t xml:space="preserve"> </w:t>
      </w:r>
      <w:proofErr w:type="spellStart"/>
      <w:r w:rsidRPr="00496521">
        <w:rPr>
          <w:rFonts w:asciiTheme="majorHAnsi" w:hAnsiTheme="majorHAnsi"/>
          <w:b/>
          <w:bCs/>
        </w:rPr>
        <w:t>Dosen</w:t>
      </w:r>
      <w:proofErr w:type="spellEnd"/>
      <w:r w:rsidRPr="00496521">
        <w:rPr>
          <w:rFonts w:asciiTheme="majorHAnsi" w:hAnsiTheme="majorHAnsi"/>
          <w:b/>
          <w:bCs/>
        </w:rPr>
        <w:t xml:space="preserve"> - Cadangan</w:t>
      </w:r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adalah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rekap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angka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kegiatan</w:t>
      </w:r>
      <w:proofErr w:type="spellEnd"/>
      <w:r w:rsidRPr="00496521">
        <w:rPr>
          <w:rFonts w:asciiTheme="majorHAnsi" w:hAnsiTheme="majorHAnsi"/>
        </w:rPr>
        <w:t xml:space="preserve"> yang </w:t>
      </w:r>
      <w:proofErr w:type="spellStart"/>
      <w:r w:rsidRPr="00496521">
        <w:rPr>
          <w:rFonts w:asciiTheme="majorHAnsi" w:hAnsiTheme="majorHAnsi"/>
        </w:rPr>
        <w:t>diusulkan</w:t>
      </w:r>
      <w:proofErr w:type="spellEnd"/>
      <w:r w:rsidRPr="00496521">
        <w:rPr>
          <w:rFonts w:asciiTheme="majorHAnsi" w:hAnsiTheme="majorHAnsi"/>
        </w:rPr>
        <w:t xml:space="preserve"> oleh </w:t>
      </w:r>
      <w:proofErr w:type="spellStart"/>
      <w:r w:rsidRPr="00496521">
        <w:rPr>
          <w:rFonts w:asciiTheme="majorHAnsi" w:hAnsiTheme="majorHAnsi"/>
        </w:rPr>
        <w:t>dosen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dengan</w:t>
      </w:r>
      <w:proofErr w:type="spellEnd"/>
      <w:r w:rsidRPr="00496521">
        <w:rPr>
          <w:rFonts w:asciiTheme="majorHAnsi" w:hAnsiTheme="majorHAnsi"/>
        </w:rPr>
        <w:t xml:space="preserve"> status </w:t>
      </w:r>
      <w:proofErr w:type="spellStart"/>
      <w:r w:rsidRPr="00496521">
        <w:rPr>
          <w:rFonts w:asciiTheme="majorHAnsi" w:hAnsiTheme="majorHAnsi"/>
        </w:rPr>
        <w:t>rekemendasi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Gagal</w:t>
      </w:r>
      <w:proofErr w:type="spellEnd"/>
      <w:r w:rsidRPr="00496521">
        <w:rPr>
          <w:rFonts w:asciiTheme="majorHAnsi" w:hAnsiTheme="majorHAnsi"/>
        </w:rPr>
        <w:t xml:space="preserve">, Beban </w:t>
      </w:r>
      <w:proofErr w:type="spellStart"/>
      <w:r w:rsidRPr="00496521">
        <w:rPr>
          <w:rFonts w:asciiTheme="majorHAnsi" w:hAnsiTheme="majorHAnsi"/>
        </w:rPr>
        <w:t>Lebih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atau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Lainnya</w:t>
      </w:r>
      <w:proofErr w:type="spellEnd"/>
      <w:r w:rsidRPr="00496521">
        <w:rPr>
          <w:rFonts w:asciiTheme="majorHAnsi" w:hAnsiTheme="majorHAnsi"/>
        </w:rPr>
        <w:t>.</w:t>
      </w:r>
    </w:p>
    <w:p w14:paraId="6453BE66" w14:textId="0E806E48" w:rsidR="00496521" w:rsidRDefault="00496521" w:rsidP="0049652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 xml:space="preserve">Hasil </w:t>
      </w:r>
      <w:proofErr w:type="spellStart"/>
      <w:r>
        <w:rPr>
          <w:rFonts w:asciiTheme="majorHAnsi" w:hAnsiTheme="majorHAnsi"/>
          <w:b/>
          <w:bCs/>
        </w:rPr>
        <w:t>Validasi</w:t>
      </w:r>
      <w:proofErr w:type="spellEnd"/>
      <w:r>
        <w:rPr>
          <w:rFonts w:asciiTheme="majorHAnsi" w:hAnsiTheme="majorHAnsi"/>
          <w:b/>
          <w:bCs/>
        </w:rPr>
        <w:t xml:space="preserve"> </w:t>
      </w:r>
      <w:r w:rsidRPr="00496521">
        <w:rPr>
          <w:rFonts w:asciiTheme="majorHAnsi" w:hAnsiTheme="majorHAnsi"/>
          <w:b/>
          <w:bCs/>
        </w:rPr>
        <w:t xml:space="preserve">- </w:t>
      </w:r>
      <w:r>
        <w:rPr>
          <w:rFonts w:asciiTheme="majorHAnsi" w:hAnsiTheme="majorHAnsi"/>
          <w:b/>
          <w:bCs/>
        </w:rPr>
        <w:t>Nilai</w:t>
      </w:r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adalah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rekap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angka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kegiatan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dengan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hasil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Valid</w:t>
      </w:r>
      <w:r w:rsidRPr="0049652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dan </w:t>
      </w:r>
      <w:r w:rsidRPr="00496521">
        <w:rPr>
          <w:rFonts w:asciiTheme="majorHAnsi" w:hAnsiTheme="majorHAnsi"/>
        </w:rPr>
        <w:t xml:space="preserve">status </w:t>
      </w:r>
      <w:proofErr w:type="spellStart"/>
      <w:r w:rsidRPr="00496521">
        <w:rPr>
          <w:rFonts w:asciiTheme="majorHAnsi" w:hAnsiTheme="majorHAnsi"/>
        </w:rPr>
        <w:t>rekemendasi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Selesai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atau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Lanjutkan</w:t>
      </w:r>
      <w:proofErr w:type="spellEnd"/>
      <w:r>
        <w:rPr>
          <w:rFonts w:asciiTheme="majorHAnsi" w:hAnsiTheme="majorHAnsi"/>
        </w:rPr>
        <w:t>.</w:t>
      </w:r>
    </w:p>
    <w:p w14:paraId="1CDD29E2" w14:textId="77777777" w:rsidR="005759F9" w:rsidRDefault="00496521" w:rsidP="008830F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 xml:space="preserve">Hasil </w:t>
      </w:r>
      <w:proofErr w:type="spellStart"/>
      <w:r>
        <w:rPr>
          <w:rFonts w:asciiTheme="majorHAnsi" w:hAnsiTheme="majorHAnsi"/>
          <w:b/>
          <w:bCs/>
        </w:rPr>
        <w:t>Validasi</w:t>
      </w:r>
      <w:proofErr w:type="spellEnd"/>
      <w:r>
        <w:rPr>
          <w:rFonts w:asciiTheme="majorHAnsi" w:hAnsiTheme="majorHAnsi"/>
          <w:b/>
          <w:bCs/>
        </w:rPr>
        <w:t xml:space="preserve"> </w:t>
      </w:r>
      <w:r w:rsidRPr="00496521">
        <w:rPr>
          <w:rFonts w:asciiTheme="majorHAnsi" w:hAnsiTheme="majorHAnsi"/>
          <w:b/>
          <w:bCs/>
        </w:rPr>
        <w:t>- Cadangan</w:t>
      </w:r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adalah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rekap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angka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kegiatan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dengan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Valid</w:t>
      </w:r>
      <w:r w:rsidRPr="0049652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dan </w:t>
      </w:r>
      <w:r w:rsidRPr="00496521">
        <w:rPr>
          <w:rFonts w:asciiTheme="majorHAnsi" w:hAnsiTheme="majorHAnsi"/>
        </w:rPr>
        <w:t xml:space="preserve">status </w:t>
      </w:r>
      <w:proofErr w:type="spellStart"/>
      <w:r w:rsidRPr="00496521">
        <w:rPr>
          <w:rFonts w:asciiTheme="majorHAnsi" w:hAnsiTheme="majorHAnsi"/>
        </w:rPr>
        <w:t>rekemendasi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Gagal</w:t>
      </w:r>
      <w:proofErr w:type="spellEnd"/>
      <w:r w:rsidRPr="00496521">
        <w:rPr>
          <w:rFonts w:asciiTheme="majorHAnsi" w:hAnsiTheme="majorHAnsi"/>
        </w:rPr>
        <w:t xml:space="preserve">, Beban </w:t>
      </w:r>
      <w:proofErr w:type="spellStart"/>
      <w:r w:rsidRPr="00496521">
        <w:rPr>
          <w:rFonts w:asciiTheme="majorHAnsi" w:hAnsiTheme="majorHAnsi"/>
        </w:rPr>
        <w:t>Lebih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atau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Lainnya</w:t>
      </w:r>
      <w:proofErr w:type="spellEnd"/>
      <w:r w:rsidRPr="00496521">
        <w:rPr>
          <w:rFonts w:asciiTheme="majorHAnsi" w:hAnsiTheme="majorHAnsi"/>
        </w:rPr>
        <w:t>.</w:t>
      </w:r>
    </w:p>
    <w:p w14:paraId="28339332" w14:textId="77777777" w:rsidR="005759F9" w:rsidRDefault="005A0722" w:rsidP="008830F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r w:rsidRPr="005759F9">
        <w:rPr>
          <w:rFonts w:asciiTheme="majorHAnsi" w:hAnsiTheme="majorHAnsi"/>
        </w:rPr>
        <w:t xml:space="preserve">Pada </w:t>
      </w:r>
      <w:proofErr w:type="spellStart"/>
      <w:r w:rsidR="008830F1" w:rsidRPr="005759F9">
        <w:rPr>
          <w:rFonts w:asciiTheme="majorHAnsi" w:hAnsiTheme="majorHAnsi"/>
        </w:rPr>
        <w:t>kolom</w:t>
      </w:r>
      <w:proofErr w:type="spellEnd"/>
      <w:r w:rsidR="008830F1" w:rsidRPr="005759F9">
        <w:rPr>
          <w:rFonts w:asciiTheme="majorHAnsi" w:hAnsiTheme="majorHAnsi"/>
        </w:rPr>
        <w:t xml:space="preserve"> </w:t>
      </w:r>
      <w:r w:rsidR="008830F1" w:rsidRPr="005759F9">
        <w:rPr>
          <w:rFonts w:asciiTheme="majorHAnsi" w:hAnsiTheme="majorHAnsi"/>
          <w:b/>
          <w:bCs/>
        </w:rPr>
        <w:t>Kesimpulan</w:t>
      </w:r>
      <w:r w:rsidRPr="005759F9">
        <w:rPr>
          <w:rFonts w:asciiTheme="majorHAnsi" w:hAnsiTheme="majorHAnsi"/>
        </w:rPr>
        <w:t xml:space="preserve">, </w:t>
      </w:r>
      <w:proofErr w:type="spellStart"/>
      <w:r w:rsidR="008830F1" w:rsidRPr="005759F9">
        <w:rPr>
          <w:rFonts w:asciiTheme="majorHAnsi" w:hAnsiTheme="majorHAnsi"/>
          <w:b/>
          <w:bCs/>
        </w:rPr>
        <w:t>Centang</w:t>
      </w:r>
      <w:proofErr w:type="spellEnd"/>
      <w:r w:rsidR="008830F1" w:rsidRPr="005759F9">
        <w:rPr>
          <w:rFonts w:asciiTheme="majorHAnsi" w:hAnsiTheme="majorHAnsi"/>
          <w:b/>
          <w:bCs/>
        </w:rPr>
        <w:t xml:space="preserve"> Hijau</w:t>
      </w:r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berarti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bahwa</w:t>
      </w:r>
      <w:proofErr w:type="spellEnd"/>
      <w:r w:rsidRPr="005759F9">
        <w:rPr>
          <w:rFonts w:asciiTheme="majorHAnsi" w:hAnsiTheme="majorHAnsi"/>
        </w:rPr>
        <w:t xml:space="preserve"> </w:t>
      </w:r>
      <w:r w:rsidR="008830F1" w:rsidRPr="005759F9">
        <w:rPr>
          <w:rFonts w:asciiTheme="majorHAnsi" w:hAnsiTheme="majorHAnsi"/>
        </w:rPr>
        <w:t xml:space="preserve">Hasil </w:t>
      </w:r>
      <w:proofErr w:type="spellStart"/>
      <w:r w:rsidR="008830F1" w:rsidRPr="005759F9">
        <w:rPr>
          <w:rFonts w:asciiTheme="majorHAnsi" w:hAnsiTheme="majorHAnsi"/>
        </w:rPr>
        <w:t>Validasi</w:t>
      </w:r>
      <w:proofErr w:type="spellEnd"/>
      <w:r w:rsidR="008830F1" w:rsidRPr="005759F9">
        <w:rPr>
          <w:rFonts w:asciiTheme="majorHAnsi" w:hAnsiTheme="majorHAnsi"/>
        </w:rPr>
        <w:t xml:space="preserve"> pada </w:t>
      </w:r>
      <w:proofErr w:type="spellStart"/>
      <w:r w:rsidRPr="005759F9">
        <w:rPr>
          <w:rFonts w:asciiTheme="majorHAnsi" w:hAnsiTheme="majorHAnsi"/>
        </w:rPr>
        <w:t>Unsur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tersebut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telah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memenuhi</w:t>
      </w:r>
      <w:proofErr w:type="spellEnd"/>
      <w:r w:rsidRPr="005759F9">
        <w:rPr>
          <w:rFonts w:asciiTheme="majorHAnsi" w:hAnsiTheme="majorHAnsi"/>
        </w:rPr>
        <w:t xml:space="preserve">. </w:t>
      </w:r>
      <w:proofErr w:type="spellStart"/>
      <w:r w:rsidRPr="005759F9">
        <w:rPr>
          <w:rFonts w:asciiTheme="majorHAnsi" w:hAnsiTheme="majorHAnsi"/>
        </w:rPr>
        <w:t>Sedangkan</w:t>
      </w:r>
      <w:proofErr w:type="spellEnd"/>
      <w:r w:rsidRPr="005759F9">
        <w:rPr>
          <w:rFonts w:asciiTheme="majorHAnsi" w:hAnsiTheme="majorHAnsi"/>
        </w:rPr>
        <w:t xml:space="preserve"> </w:t>
      </w:r>
      <w:r w:rsidR="008830F1" w:rsidRPr="005759F9">
        <w:rPr>
          <w:rFonts w:asciiTheme="majorHAnsi" w:hAnsiTheme="majorHAnsi"/>
          <w:b/>
          <w:bCs/>
        </w:rPr>
        <w:t xml:space="preserve">Silang Merah </w:t>
      </w:r>
      <w:proofErr w:type="spellStart"/>
      <w:r w:rsidRPr="005759F9">
        <w:rPr>
          <w:rFonts w:asciiTheme="majorHAnsi" w:hAnsiTheme="majorHAnsi"/>
        </w:rPr>
        <w:t>berarti</w:t>
      </w:r>
      <w:proofErr w:type="spellEnd"/>
      <w:r w:rsidRPr="005759F9">
        <w:rPr>
          <w:rFonts w:asciiTheme="majorHAnsi" w:hAnsiTheme="majorHAnsi"/>
        </w:rPr>
        <w:t xml:space="preserve"> </w:t>
      </w:r>
      <w:r w:rsidR="008830F1" w:rsidRPr="005759F9">
        <w:rPr>
          <w:rFonts w:asciiTheme="majorHAnsi" w:hAnsiTheme="majorHAnsi"/>
        </w:rPr>
        <w:t xml:space="preserve">Hasil </w:t>
      </w:r>
      <w:proofErr w:type="spellStart"/>
      <w:r w:rsidR="008830F1" w:rsidRPr="005759F9">
        <w:rPr>
          <w:rFonts w:asciiTheme="majorHAnsi" w:hAnsiTheme="majorHAnsi"/>
        </w:rPr>
        <w:t>Validasi</w:t>
      </w:r>
      <w:proofErr w:type="spellEnd"/>
      <w:r w:rsidR="008830F1"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belum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memenuhi</w:t>
      </w:r>
      <w:proofErr w:type="spellEnd"/>
      <w:r w:rsidRPr="005759F9">
        <w:rPr>
          <w:rFonts w:asciiTheme="majorHAnsi" w:hAnsiTheme="majorHAnsi"/>
        </w:rPr>
        <w:t>.</w:t>
      </w:r>
    </w:p>
    <w:p w14:paraId="1C9C2E60" w14:textId="77777777" w:rsidR="005759F9" w:rsidRDefault="008830F1" w:rsidP="008830F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r w:rsidRPr="005759F9">
        <w:rPr>
          <w:rFonts w:asciiTheme="majorHAnsi" w:hAnsiTheme="majorHAnsi"/>
        </w:rPr>
        <w:t xml:space="preserve">Kesimpulan </w:t>
      </w:r>
      <w:proofErr w:type="spellStart"/>
      <w:r w:rsidRPr="005759F9">
        <w:rPr>
          <w:rFonts w:asciiTheme="majorHAnsi" w:hAnsiTheme="majorHAnsi"/>
        </w:rPr>
        <w:t>akhir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akan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melihat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hasil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kesimpulan</w:t>
      </w:r>
      <w:proofErr w:type="spellEnd"/>
      <w:r w:rsidRPr="005759F9">
        <w:rPr>
          <w:rFonts w:asciiTheme="majorHAnsi" w:hAnsiTheme="majorHAnsi"/>
        </w:rPr>
        <w:t xml:space="preserve"> pada </w:t>
      </w:r>
      <w:proofErr w:type="spellStart"/>
      <w:r w:rsidRPr="005759F9">
        <w:rPr>
          <w:rFonts w:asciiTheme="majorHAnsi" w:hAnsiTheme="majorHAnsi"/>
        </w:rPr>
        <w:t>setiap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unsur</w:t>
      </w:r>
      <w:proofErr w:type="spellEnd"/>
      <w:r w:rsidRPr="005759F9">
        <w:rPr>
          <w:rFonts w:asciiTheme="majorHAnsi" w:hAnsiTheme="majorHAnsi"/>
        </w:rPr>
        <w:t xml:space="preserve">. Kesimpulan </w:t>
      </w:r>
      <w:proofErr w:type="spellStart"/>
      <w:r w:rsidRPr="005759F9">
        <w:rPr>
          <w:rFonts w:asciiTheme="majorHAnsi" w:hAnsiTheme="majorHAnsi"/>
          <w:b/>
          <w:bCs/>
        </w:rPr>
        <w:t>Memenuhi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jika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kesimpulan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setiap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Unsur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telah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memenuhi</w:t>
      </w:r>
      <w:proofErr w:type="spellEnd"/>
      <w:r w:rsidRPr="005759F9">
        <w:rPr>
          <w:rFonts w:asciiTheme="majorHAnsi" w:hAnsiTheme="majorHAnsi"/>
        </w:rPr>
        <w:t xml:space="preserve"> (</w:t>
      </w:r>
      <w:proofErr w:type="spellStart"/>
      <w:r w:rsidRPr="005759F9">
        <w:rPr>
          <w:rFonts w:asciiTheme="majorHAnsi" w:hAnsiTheme="majorHAnsi"/>
        </w:rPr>
        <w:t>Centang</w:t>
      </w:r>
      <w:proofErr w:type="spellEnd"/>
      <w:r w:rsidRPr="005759F9">
        <w:rPr>
          <w:rFonts w:asciiTheme="majorHAnsi" w:hAnsiTheme="majorHAnsi"/>
        </w:rPr>
        <w:t xml:space="preserve"> Hijau). </w:t>
      </w:r>
      <w:proofErr w:type="spellStart"/>
      <w:r w:rsidRPr="005759F9">
        <w:rPr>
          <w:rFonts w:asciiTheme="majorHAnsi" w:hAnsiTheme="majorHAnsi"/>
        </w:rPr>
        <w:t>Sedangkan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kesimpulan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  <w:b/>
          <w:bCs/>
        </w:rPr>
        <w:t>Tidak</w:t>
      </w:r>
      <w:proofErr w:type="spellEnd"/>
      <w:r w:rsidRPr="005759F9">
        <w:rPr>
          <w:rFonts w:asciiTheme="majorHAnsi" w:hAnsiTheme="majorHAnsi"/>
          <w:b/>
          <w:bCs/>
        </w:rPr>
        <w:t xml:space="preserve"> </w:t>
      </w:r>
      <w:proofErr w:type="spellStart"/>
      <w:r w:rsidRPr="005759F9">
        <w:rPr>
          <w:rFonts w:asciiTheme="majorHAnsi" w:hAnsiTheme="majorHAnsi"/>
          <w:b/>
          <w:bCs/>
        </w:rPr>
        <w:t>Memenuhi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jika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ada</w:t>
      </w:r>
      <w:proofErr w:type="spellEnd"/>
      <w:r w:rsidRPr="005759F9">
        <w:rPr>
          <w:rFonts w:asciiTheme="majorHAnsi" w:hAnsiTheme="majorHAnsi"/>
        </w:rPr>
        <w:t xml:space="preserve"> salah </w:t>
      </w:r>
      <w:proofErr w:type="spellStart"/>
      <w:r w:rsidRPr="005759F9">
        <w:rPr>
          <w:rFonts w:asciiTheme="majorHAnsi" w:hAnsiTheme="majorHAnsi"/>
        </w:rPr>
        <w:t>satu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unsur</w:t>
      </w:r>
      <w:proofErr w:type="spellEnd"/>
      <w:r w:rsidRPr="005759F9">
        <w:rPr>
          <w:rFonts w:asciiTheme="majorHAnsi" w:hAnsiTheme="majorHAnsi"/>
        </w:rPr>
        <w:t xml:space="preserve"> yang </w:t>
      </w:r>
      <w:proofErr w:type="spellStart"/>
      <w:r w:rsidRPr="005759F9">
        <w:rPr>
          <w:rFonts w:asciiTheme="majorHAnsi" w:hAnsiTheme="majorHAnsi"/>
        </w:rPr>
        <w:t>memiliki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kesimpulan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belum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memenuhi</w:t>
      </w:r>
      <w:proofErr w:type="spellEnd"/>
      <w:r w:rsidRPr="005759F9">
        <w:rPr>
          <w:rFonts w:asciiTheme="majorHAnsi" w:hAnsiTheme="majorHAnsi"/>
        </w:rPr>
        <w:t xml:space="preserve"> (Silang Merah).</w:t>
      </w:r>
    </w:p>
    <w:p w14:paraId="0BB1951E" w14:textId="5E206A55" w:rsidR="008830F1" w:rsidRPr="005759F9" w:rsidRDefault="008830F1" w:rsidP="008830F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proofErr w:type="spellStart"/>
      <w:r w:rsidRPr="005759F9">
        <w:rPr>
          <w:rFonts w:asciiTheme="majorHAnsi" w:hAnsiTheme="majorHAnsi"/>
        </w:rPr>
        <w:t>Berikut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adalah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contoh</w:t>
      </w:r>
      <w:proofErr w:type="spellEnd"/>
      <w:r w:rsidRPr="005759F9">
        <w:rPr>
          <w:rFonts w:asciiTheme="majorHAnsi" w:hAnsiTheme="majorHAnsi"/>
        </w:rPr>
        <w:t xml:space="preserve"> Status </w:t>
      </w:r>
      <w:proofErr w:type="spellStart"/>
      <w:r w:rsidRPr="005759F9">
        <w:rPr>
          <w:rFonts w:asciiTheme="majorHAnsi" w:hAnsiTheme="majorHAnsi"/>
        </w:rPr>
        <w:t>Laporan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dengan</w:t>
      </w:r>
      <w:proofErr w:type="spellEnd"/>
      <w:r w:rsidRPr="005759F9">
        <w:rPr>
          <w:rFonts w:asciiTheme="majorHAnsi" w:hAnsiTheme="majorHAnsi"/>
        </w:rPr>
        <w:t xml:space="preserve"> Kesimpulan </w:t>
      </w:r>
      <w:proofErr w:type="spellStart"/>
      <w:proofErr w:type="gramStart"/>
      <w:r w:rsidRPr="005759F9">
        <w:rPr>
          <w:rFonts w:asciiTheme="majorHAnsi" w:hAnsiTheme="majorHAnsi"/>
          <w:b/>
          <w:bCs/>
        </w:rPr>
        <w:t>Memenuhi</w:t>
      </w:r>
      <w:proofErr w:type="spellEnd"/>
      <w:r w:rsidRPr="005759F9">
        <w:rPr>
          <w:rFonts w:asciiTheme="majorHAnsi" w:hAnsiTheme="majorHAnsi"/>
        </w:rPr>
        <w:t xml:space="preserve"> :</w:t>
      </w:r>
      <w:proofErr w:type="gramEnd"/>
    </w:p>
    <w:p w14:paraId="77C6829E" w14:textId="57AECEAE" w:rsidR="008830F1" w:rsidRDefault="008830F1" w:rsidP="008830F1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504E17D8" wp14:editId="09A347D1">
            <wp:extent cx="5760000" cy="1920000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5AD2" w14:textId="77777777" w:rsidR="00CD223C" w:rsidRPr="00CD223C" w:rsidRDefault="00CD223C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Bubuhkan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tanda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tangan</w:t>
      </w:r>
      <w:proofErr w:type="spellEnd"/>
      <w:r>
        <w:rPr>
          <w:rFonts w:asciiTheme="majorHAnsi" w:hAnsiTheme="majorHAnsi"/>
        </w:rPr>
        <w:t xml:space="preserve"> pada </w:t>
      </w:r>
      <w:proofErr w:type="spellStart"/>
      <w:r>
        <w:rPr>
          <w:rFonts w:asciiTheme="majorHAnsi" w:hAnsiTheme="majorHAnsi"/>
        </w:rPr>
        <w:t>kolom</w:t>
      </w:r>
      <w:proofErr w:type="spellEnd"/>
      <w:r>
        <w:rPr>
          <w:rFonts w:asciiTheme="majorHAnsi" w:hAnsiTheme="majorHAnsi"/>
        </w:rPr>
        <w:t xml:space="preserve"> Tanda </w:t>
      </w:r>
      <w:proofErr w:type="spellStart"/>
      <w:r>
        <w:rPr>
          <w:rFonts w:asciiTheme="majorHAnsi" w:hAnsiTheme="majorHAnsi"/>
        </w:rPr>
        <w:t>Tangan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Pengesahan</w:t>
      </w:r>
      <w:proofErr w:type="spellEnd"/>
      <w:r>
        <w:rPr>
          <w:rFonts w:asciiTheme="majorHAnsi" w:hAnsiTheme="majorHAnsi"/>
          <w:b/>
          <w:bCs/>
        </w:rPr>
        <w:t xml:space="preserve">. </w:t>
      </w:r>
    </w:p>
    <w:p w14:paraId="1C934ACC" w14:textId="58517324" w:rsidR="00CD223C" w:rsidRPr="00E02986" w:rsidRDefault="00CD223C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proofErr w:type="spellStart"/>
      <w:r w:rsidRPr="00CD223C"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  <w:b/>
          <w:bCs/>
        </w:rPr>
        <w:t xml:space="preserve"> Reset Tanda </w:t>
      </w:r>
      <w:proofErr w:type="spellStart"/>
      <w:r>
        <w:rPr>
          <w:rFonts w:asciiTheme="majorHAnsi" w:hAnsiTheme="majorHAnsi"/>
          <w:b/>
          <w:bCs/>
        </w:rPr>
        <w:t>tangan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 w:rsidRPr="00CD223C">
        <w:rPr>
          <w:rFonts w:asciiTheme="majorHAnsi" w:hAnsiTheme="majorHAnsi"/>
        </w:rPr>
        <w:t>jika</w:t>
      </w:r>
      <w:proofErr w:type="spellEnd"/>
      <w:r w:rsidRPr="00CD223C">
        <w:rPr>
          <w:rFonts w:asciiTheme="majorHAnsi" w:hAnsiTheme="majorHAnsi"/>
        </w:rPr>
        <w:t xml:space="preserve"> </w:t>
      </w:r>
      <w:proofErr w:type="spellStart"/>
      <w:r w:rsidRPr="00CD223C">
        <w:rPr>
          <w:rFonts w:asciiTheme="majorHAnsi" w:hAnsiTheme="majorHAnsi"/>
        </w:rPr>
        <w:t>ingin</w:t>
      </w:r>
      <w:proofErr w:type="spellEnd"/>
      <w:r w:rsidRPr="00CD223C">
        <w:rPr>
          <w:rFonts w:asciiTheme="majorHAnsi" w:hAnsiTheme="majorHAnsi"/>
        </w:rPr>
        <w:t xml:space="preserve"> </w:t>
      </w:r>
      <w:proofErr w:type="spellStart"/>
      <w:r w:rsidRPr="00CD223C">
        <w:rPr>
          <w:rFonts w:asciiTheme="majorHAnsi" w:hAnsiTheme="majorHAnsi"/>
        </w:rPr>
        <w:t>menghapus</w:t>
      </w:r>
      <w:proofErr w:type="spellEnd"/>
      <w:r w:rsidRPr="00CD223C">
        <w:rPr>
          <w:rFonts w:asciiTheme="majorHAnsi" w:hAnsiTheme="majorHAnsi"/>
        </w:rPr>
        <w:t xml:space="preserve"> </w:t>
      </w:r>
      <w:proofErr w:type="spellStart"/>
      <w:r w:rsidRPr="00CD223C">
        <w:rPr>
          <w:rFonts w:asciiTheme="majorHAnsi" w:hAnsiTheme="majorHAnsi"/>
        </w:rPr>
        <w:t>tanda</w:t>
      </w:r>
      <w:proofErr w:type="spellEnd"/>
      <w:r w:rsidRPr="00CD223C">
        <w:rPr>
          <w:rFonts w:asciiTheme="majorHAnsi" w:hAnsiTheme="majorHAnsi"/>
        </w:rPr>
        <w:t xml:space="preserve"> </w:t>
      </w:r>
      <w:proofErr w:type="spellStart"/>
      <w:r w:rsidRPr="00CD223C">
        <w:rPr>
          <w:rFonts w:asciiTheme="majorHAnsi" w:hAnsiTheme="majorHAnsi"/>
        </w:rPr>
        <w:t>tangan</w:t>
      </w:r>
      <w:proofErr w:type="spellEnd"/>
      <w:r>
        <w:rPr>
          <w:rFonts w:asciiTheme="majorHAnsi" w:hAnsiTheme="majorHAnsi"/>
          <w:b/>
          <w:bCs/>
        </w:rPr>
        <w:t>.</w:t>
      </w:r>
    </w:p>
    <w:p w14:paraId="683BDCE6" w14:textId="0C480E12" w:rsidR="00CD223C" w:rsidRPr="008830F1" w:rsidRDefault="00CD223C" w:rsidP="008830F1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35079D8" wp14:editId="49F322F9">
            <wp:extent cx="5754128" cy="1311966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48572"/>
                    <a:stretch/>
                  </pic:blipFill>
                  <pic:spPr bwMode="auto">
                    <a:xfrm>
                      <a:off x="0" y="0"/>
                      <a:ext cx="5775708" cy="131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88A87" w14:textId="77777777" w:rsidR="00CD223C" w:rsidRDefault="00CD223C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Pada</w:t>
      </w:r>
      <w:r w:rsidRPr="00FA55D3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Catatan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Atasan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  <w:b/>
          <w:bCs/>
        </w:rPr>
        <w:t xml:space="preserve">, </w:t>
      </w:r>
      <w:proofErr w:type="spellStart"/>
      <w:r>
        <w:rPr>
          <w:rFonts w:asciiTheme="majorHAnsi" w:hAnsiTheme="majorHAnsi"/>
        </w:rPr>
        <w:t>diisi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catatan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pesan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perlu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disampaikan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kepada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pengusul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Isian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ini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boleh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dikosongkan</w:t>
      </w:r>
      <w:proofErr w:type="spellEnd"/>
      <w:r>
        <w:rPr>
          <w:rFonts w:asciiTheme="majorHAnsi" w:hAnsiTheme="majorHAnsi"/>
        </w:rPr>
        <w:t>.</w:t>
      </w:r>
    </w:p>
    <w:p w14:paraId="3B673C81" w14:textId="77777777" w:rsidR="00CD223C" w:rsidRPr="00CD223C" w:rsidRDefault="00CD223C" w:rsidP="00CD223C">
      <w:pPr>
        <w:rPr>
          <w:noProof/>
        </w:rPr>
      </w:pPr>
      <w:r>
        <w:rPr>
          <w:noProof/>
        </w:rPr>
        <w:drawing>
          <wp:inline distT="0" distB="0" distL="0" distR="0" wp14:anchorId="0288E414" wp14:editId="79C87AC3">
            <wp:extent cx="5758178" cy="78680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51005" b="21037"/>
                    <a:stretch/>
                  </pic:blipFill>
                  <pic:spPr bwMode="auto">
                    <a:xfrm>
                      <a:off x="0" y="0"/>
                      <a:ext cx="5760000" cy="78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30C38" w14:textId="223DD284" w:rsidR="005A0722" w:rsidRDefault="005A0722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Pada</w:t>
      </w:r>
      <w:r w:rsidRPr="00FA55D3">
        <w:rPr>
          <w:rFonts w:asciiTheme="majorHAnsi" w:hAnsiTheme="majorHAnsi"/>
        </w:rPr>
        <w:t xml:space="preserve"> </w:t>
      </w:r>
      <w:r w:rsidR="00CD223C">
        <w:rPr>
          <w:rFonts w:asciiTheme="majorHAnsi" w:hAnsiTheme="majorHAnsi"/>
          <w:b/>
          <w:bCs/>
        </w:rPr>
        <w:t xml:space="preserve">Hasil </w:t>
      </w:r>
      <w:proofErr w:type="spellStart"/>
      <w:proofErr w:type="gramStart"/>
      <w:r w:rsidR="00CD223C">
        <w:rPr>
          <w:rFonts w:asciiTheme="majorHAnsi" w:hAnsiTheme="majorHAnsi"/>
          <w:b/>
          <w:bCs/>
        </w:rPr>
        <w:t>Validasi</w:t>
      </w:r>
      <w:proofErr w:type="spellEnd"/>
      <w:r w:rsidR="00CD223C">
        <w:rPr>
          <w:rFonts w:asciiTheme="majorHAnsi" w:hAnsiTheme="majorHAnsi"/>
          <w:b/>
          <w:bCs/>
        </w:rPr>
        <w:t xml:space="preserve"> </w:t>
      </w:r>
      <w:r>
        <w:rPr>
          <w:rFonts w:asciiTheme="majorHAnsi" w:hAnsiTheme="majorHAnsi"/>
          <w:b/>
          <w:bCs/>
        </w:rPr>
        <w:t>,</w:t>
      </w:r>
      <w:proofErr w:type="gramEnd"/>
      <w:r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</w:rPr>
        <w:t>silakan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dipilih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usulan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tersebut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dapat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 w:rsidRPr="00CD223C">
        <w:rPr>
          <w:rFonts w:asciiTheme="majorHAnsi" w:hAnsiTheme="majorHAnsi"/>
          <w:b/>
          <w:bCs/>
        </w:rPr>
        <w:t>Dikembalikan</w:t>
      </w:r>
      <w:proofErr w:type="spellEnd"/>
      <w:r w:rsidR="00CD223C" w:rsidRP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 w:rsidRPr="00CD223C">
        <w:rPr>
          <w:rFonts w:asciiTheme="majorHAnsi" w:hAnsiTheme="majorHAnsi"/>
          <w:b/>
          <w:bCs/>
        </w:rPr>
        <w:t>ke</w:t>
      </w:r>
      <w:proofErr w:type="spellEnd"/>
      <w:r w:rsidR="00CD223C" w:rsidRP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 w:rsidRPr="00CD223C">
        <w:rPr>
          <w:rFonts w:asciiTheme="majorHAnsi" w:hAnsiTheme="majorHAnsi"/>
          <w:b/>
          <w:bCs/>
        </w:rPr>
        <w:t>Dosen</w:t>
      </w:r>
      <w:proofErr w:type="spellEnd"/>
      <w:r w:rsidR="00CD223C">
        <w:rPr>
          <w:rFonts w:asciiTheme="majorHAnsi" w:hAnsiTheme="majorHAnsi"/>
        </w:rPr>
        <w:t xml:space="preserve">, </w:t>
      </w:r>
      <w:proofErr w:type="spellStart"/>
      <w:r w:rsidR="00CD223C">
        <w:rPr>
          <w:rFonts w:asciiTheme="majorHAnsi" w:hAnsiTheme="majorHAnsi"/>
          <w:b/>
          <w:bCs/>
        </w:rPr>
        <w:t>Diteruskan</w:t>
      </w:r>
      <w:proofErr w:type="spellEnd"/>
      <w:r w:rsid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  <w:b/>
          <w:bCs/>
        </w:rPr>
        <w:t>ke</w:t>
      </w:r>
      <w:proofErr w:type="spellEnd"/>
      <w:r w:rsid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  <w:b/>
          <w:bCs/>
        </w:rPr>
        <w:t>Asesor</w:t>
      </w:r>
      <w:proofErr w:type="spellEnd"/>
      <w:r w:rsid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</w:rPr>
        <w:t>atau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  <w:b/>
          <w:bCs/>
        </w:rPr>
        <w:t>Selesai</w:t>
      </w:r>
      <w:proofErr w:type="spellEnd"/>
      <w:r w:rsidR="00CD223C">
        <w:rPr>
          <w:rFonts w:asciiTheme="majorHAnsi" w:hAnsiTheme="majorHAnsi"/>
          <w:b/>
          <w:bCs/>
        </w:rPr>
        <w:t xml:space="preserve"> (</w:t>
      </w:r>
      <w:proofErr w:type="spellStart"/>
      <w:r w:rsidR="00CD223C">
        <w:rPr>
          <w:rFonts w:asciiTheme="majorHAnsi" w:hAnsiTheme="majorHAnsi"/>
          <w:b/>
          <w:bCs/>
        </w:rPr>
        <w:t>Tanpa</w:t>
      </w:r>
      <w:proofErr w:type="spellEnd"/>
      <w:r w:rsid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  <w:b/>
          <w:bCs/>
        </w:rPr>
        <w:t>Diperiksa</w:t>
      </w:r>
      <w:proofErr w:type="spellEnd"/>
      <w:r w:rsid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  <w:b/>
          <w:bCs/>
        </w:rPr>
        <w:t>Asesor</w:t>
      </w:r>
      <w:proofErr w:type="spellEnd"/>
      <w:r w:rsidR="00CD223C">
        <w:rPr>
          <w:rFonts w:asciiTheme="majorHAnsi" w:hAnsiTheme="majorHAnsi"/>
          <w:b/>
          <w:bCs/>
        </w:rPr>
        <w:t>)</w:t>
      </w:r>
    </w:p>
    <w:p w14:paraId="2A5EAB53" w14:textId="0CDF4CBF" w:rsidR="00CD223C" w:rsidRPr="00CD223C" w:rsidRDefault="00CD223C" w:rsidP="00CD223C">
      <w:pPr>
        <w:rPr>
          <w:noProof/>
        </w:rPr>
      </w:pPr>
      <w:r>
        <w:rPr>
          <w:noProof/>
        </w:rPr>
        <w:drawing>
          <wp:inline distT="0" distB="0" distL="0" distR="0" wp14:anchorId="6D8FFAB3" wp14:editId="4A13DE3C">
            <wp:extent cx="5758178" cy="61336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78963" b="-758"/>
                    <a:stretch/>
                  </pic:blipFill>
                  <pic:spPr bwMode="auto">
                    <a:xfrm>
                      <a:off x="0" y="0"/>
                      <a:ext cx="5760000" cy="6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6FF5F" w14:textId="18367D82" w:rsidR="005A0722" w:rsidRDefault="005A0722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F77C5F">
        <w:rPr>
          <w:rFonts w:asciiTheme="majorHAnsi" w:hAnsiTheme="majorHAnsi"/>
          <w:b/>
          <w:bCs/>
        </w:rPr>
        <w:t>Ajukan</w:t>
      </w:r>
      <w:proofErr w:type="spellEnd"/>
      <w:r w:rsidRPr="00F77C5F"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  <w:b/>
          <w:bCs/>
        </w:rPr>
        <w:t>Laporan</w:t>
      </w:r>
      <w:proofErr w:type="spellEnd"/>
      <w:r>
        <w:rPr>
          <w:rFonts w:asciiTheme="majorHAnsi" w:hAnsiTheme="majorHAnsi"/>
        </w:rPr>
        <w:t>.</w:t>
      </w:r>
    </w:p>
    <w:p w14:paraId="4B0D39C0" w14:textId="77777777" w:rsidR="00CD223C" w:rsidRDefault="00CD223C" w:rsidP="00CD223C">
      <w:pPr>
        <w:rPr>
          <w:rFonts w:asciiTheme="majorHAnsi" w:hAnsiTheme="majorHAnsi"/>
        </w:rPr>
      </w:pPr>
    </w:p>
    <w:p w14:paraId="6102836F" w14:textId="77777777" w:rsidR="002339A7" w:rsidRDefault="002339A7">
      <w:pPr>
        <w:spacing w:line="240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659E91F6" w14:textId="5A99AD06" w:rsidR="00631E38" w:rsidRPr="00952B5E" w:rsidRDefault="00631E38" w:rsidP="00631E38">
      <w:pPr>
        <w:pStyle w:val="Heading1"/>
      </w:pPr>
      <w:bookmarkStart w:id="9" w:name="_Toc52216206"/>
      <w:r>
        <w:lastRenderedPageBreak/>
        <w:t>FAQ</w:t>
      </w:r>
      <w:bookmarkEnd w:id="9"/>
    </w:p>
    <w:p w14:paraId="0F52863A" w14:textId="77777777" w:rsidR="00631E38" w:rsidRPr="00952B5E" w:rsidRDefault="00631E38" w:rsidP="00631E38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99CB38" w:themeColor="accent1"/>
        </w:rPr>
        <w:drawing>
          <wp:inline distT="0" distB="0" distL="0" distR="0" wp14:anchorId="6E17D4C4" wp14:editId="234A425D">
            <wp:extent cx="360000" cy="2271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1C36" w14:textId="77777777" w:rsidR="00631E38" w:rsidRPr="00952B5E" w:rsidRDefault="00631E38" w:rsidP="00631E38">
      <w:pPr>
        <w:spacing w:before="12"/>
        <w:rPr>
          <w:rFonts w:asciiTheme="majorHAnsi" w:hAnsiTheme="majorHAnsi"/>
        </w:rPr>
      </w:pPr>
    </w:p>
    <w:p w14:paraId="0EEB25DA" w14:textId="77777777" w:rsidR="00631E38" w:rsidRPr="00952B5E" w:rsidRDefault="00631E38" w:rsidP="00631E38">
      <w:pPr>
        <w:spacing w:before="12"/>
        <w:rPr>
          <w:rFonts w:asciiTheme="majorHAnsi" w:hAnsiTheme="majorHAnsi"/>
        </w:rPr>
      </w:pPr>
    </w:p>
    <w:p w14:paraId="0FB706BC" w14:textId="0FBAB78C" w:rsidR="002339A7" w:rsidRDefault="002339A7" w:rsidP="002339A7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Saya </w:t>
      </w:r>
      <w:proofErr w:type="spellStart"/>
      <w:r>
        <w:rPr>
          <w:rFonts w:asciiTheme="majorHAnsi" w:hAnsiTheme="majorHAnsi"/>
        </w:rPr>
        <w:t>selaku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Kaprodi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tetapi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</w:t>
      </w:r>
      <w:proofErr w:type="spellEnd"/>
      <w:r w:rsidR="00FB3D4E">
        <w:rPr>
          <w:rFonts w:asciiTheme="majorHAnsi" w:hAnsiTheme="majorHAnsi"/>
        </w:rPr>
        <w:t xml:space="preserve">, </w:t>
      </w:r>
      <w:proofErr w:type="spellStart"/>
      <w:r w:rsidR="00FB3D4E">
        <w:rPr>
          <w:rFonts w:asciiTheme="majorHAnsi" w:hAnsiTheme="majorHAnsi"/>
        </w:rPr>
        <w:t>bagaimana</w:t>
      </w:r>
      <w:proofErr w:type="spellEnd"/>
      <w:r w:rsidR="00FB3D4E">
        <w:rPr>
          <w:rFonts w:asciiTheme="majorHAnsi" w:hAnsiTheme="majorHAnsi"/>
        </w:rPr>
        <w:t xml:space="preserve"> </w:t>
      </w:r>
      <w:proofErr w:type="spellStart"/>
      <w:r w:rsidR="00FB3D4E">
        <w:rPr>
          <w:rFonts w:asciiTheme="majorHAnsi" w:hAnsiTheme="majorHAnsi"/>
        </w:rPr>
        <w:t>cara</w:t>
      </w:r>
      <w:proofErr w:type="spellEnd"/>
      <w:r w:rsidR="00FB3D4E">
        <w:rPr>
          <w:rFonts w:asciiTheme="majorHAnsi" w:hAnsiTheme="majorHAnsi"/>
        </w:rPr>
        <w:t xml:space="preserve"> agar menu </w:t>
      </w:r>
      <w:proofErr w:type="spellStart"/>
      <w:r w:rsidR="00FB3D4E">
        <w:rPr>
          <w:rFonts w:asciiTheme="majorHAnsi" w:hAnsiTheme="majorHAnsi"/>
        </w:rPr>
        <w:t>itu</w:t>
      </w:r>
      <w:proofErr w:type="spellEnd"/>
      <w:r w:rsidR="00FB3D4E">
        <w:rPr>
          <w:rFonts w:asciiTheme="majorHAnsi" w:hAnsiTheme="majorHAnsi"/>
        </w:rPr>
        <w:t xml:space="preserve"> </w:t>
      </w:r>
      <w:proofErr w:type="spellStart"/>
      <w:r w:rsidR="00FB3D4E"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di </w:t>
      </w:r>
      <w:proofErr w:type="spellStart"/>
      <w:r>
        <w:rPr>
          <w:rFonts w:asciiTheme="majorHAnsi" w:hAnsiTheme="majorHAnsi"/>
        </w:rPr>
        <w:t>sistem</w:t>
      </w:r>
      <w:proofErr w:type="spellEnd"/>
      <w:r>
        <w:rPr>
          <w:rFonts w:asciiTheme="majorHAnsi" w:hAnsiTheme="majorHAnsi"/>
        </w:rPr>
        <w:t>?</w:t>
      </w:r>
    </w:p>
    <w:p w14:paraId="01D9AB32" w14:textId="3E3624AD" w:rsidR="002339A7" w:rsidRDefault="002339A7" w:rsidP="002339A7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menghubungi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Pimpinan</w:t>
      </w:r>
      <w:proofErr w:type="spellEnd"/>
      <w:r>
        <w:rPr>
          <w:rFonts w:asciiTheme="majorHAnsi" w:hAnsiTheme="majorHAnsi"/>
        </w:rPr>
        <w:t xml:space="preserve">/Operator PT, </w:t>
      </w:r>
      <w:proofErr w:type="spellStart"/>
      <w:r>
        <w:rPr>
          <w:rFonts w:asciiTheme="majorHAnsi" w:hAnsiTheme="majorHAnsi"/>
        </w:rPr>
        <w:t>pastikan</w:t>
      </w:r>
      <w:proofErr w:type="spellEnd"/>
      <w:r>
        <w:rPr>
          <w:rFonts w:asciiTheme="majorHAnsi" w:hAnsiTheme="majorHAnsi"/>
        </w:rPr>
        <w:t xml:space="preserve"> data Anda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tercantum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sebagai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Kaprodi</w:t>
      </w:r>
      <w:proofErr w:type="spellEnd"/>
      <w:r>
        <w:rPr>
          <w:rFonts w:asciiTheme="majorHAnsi" w:hAnsiTheme="majorHAnsi"/>
        </w:rPr>
        <w:t xml:space="preserve"> pada salah </w:t>
      </w:r>
      <w:proofErr w:type="spellStart"/>
      <w:r>
        <w:rPr>
          <w:rFonts w:asciiTheme="majorHAnsi" w:hAnsiTheme="majorHAnsi"/>
        </w:rPr>
        <w:t>satu</w:t>
      </w:r>
      <w:proofErr w:type="spellEnd"/>
      <w:r>
        <w:rPr>
          <w:rFonts w:asciiTheme="majorHAnsi" w:hAnsiTheme="majorHAnsi"/>
        </w:rPr>
        <w:t xml:space="preserve"> Program </w:t>
      </w:r>
      <w:proofErr w:type="spellStart"/>
      <w:r>
        <w:rPr>
          <w:rFonts w:asciiTheme="majorHAnsi" w:hAnsiTheme="majorHAnsi"/>
        </w:rPr>
        <w:t>Studi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 w:rsidRPr="002339A7">
        <w:rPr>
          <w:rFonts w:asciiTheme="majorHAnsi" w:hAnsiTheme="majorHAnsi"/>
          <w:b/>
          <w:bCs/>
        </w:rPr>
        <w:t>Profil</w:t>
      </w:r>
      <w:proofErr w:type="spellEnd"/>
      <w:r w:rsidRPr="002339A7">
        <w:rPr>
          <w:rFonts w:asciiTheme="majorHAnsi" w:hAnsiTheme="majorHAnsi"/>
          <w:b/>
          <w:bCs/>
        </w:rPr>
        <w:t xml:space="preserve"> Prodi</w:t>
      </w:r>
      <w:r>
        <w:rPr>
          <w:rFonts w:asciiTheme="majorHAnsi" w:hAnsiTheme="majorHAnsi"/>
        </w:rPr>
        <w:t xml:space="preserve"> sistem.lldikti6.id/view.</w:t>
      </w:r>
    </w:p>
    <w:p w14:paraId="52E04D65" w14:textId="14A81858" w:rsidR="002339A7" w:rsidRDefault="002339A7" w:rsidP="002339A7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Saya </w:t>
      </w:r>
      <w:proofErr w:type="spellStart"/>
      <w:r>
        <w:rPr>
          <w:rFonts w:asciiTheme="majorHAnsi" w:hAnsiTheme="majorHAnsi"/>
        </w:rPr>
        <w:t>selaku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tetapi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</w:t>
      </w:r>
      <w:proofErr w:type="spellEnd"/>
      <w:r w:rsidR="00FB3D4E">
        <w:rPr>
          <w:rFonts w:asciiTheme="majorHAnsi" w:hAnsiTheme="majorHAnsi"/>
        </w:rPr>
        <w:t xml:space="preserve">, </w:t>
      </w:r>
      <w:proofErr w:type="spellStart"/>
      <w:r w:rsidR="00FB3D4E">
        <w:rPr>
          <w:rFonts w:asciiTheme="majorHAnsi" w:hAnsiTheme="majorHAnsi"/>
        </w:rPr>
        <w:t>bagaimana</w:t>
      </w:r>
      <w:proofErr w:type="spellEnd"/>
      <w:r w:rsidR="00FB3D4E">
        <w:rPr>
          <w:rFonts w:asciiTheme="majorHAnsi" w:hAnsiTheme="majorHAnsi"/>
        </w:rPr>
        <w:t xml:space="preserve"> </w:t>
      </w:r>
      <w:proofErr w:type="spellStart"/>
      <w:r w:rsidR="00FB3D4E">
        <w:rPr>
          <w:rFonts w:asciiTheme="majorHAnsi" w:hAnsiTheme="majorHAnsi"/>
        </w:rPr>
        <w:t>cara</w:t>
      </w:r>
      <w:proofErr w:type="spellEnd"/>
      <w:r w:rsidR="00FB3D4E">
        <w:rPr>
          <w:rFonts w:asciiTheme="majorHAnsi" w:hAnsiTheme="majorHAnsi"/>
        </w:rPr>
        <w:t xml:space="preserve"> agar menu </w:t>
      </w:r>
      <w:proofErr w:type="spellStart"/>
      <w:r w:rsidR="00FB3D4E">
        <w:rPr>
          <w:rFonts w:asciiTheme="majorHAnsi" w:hAnsiTheme="majorHAnsi"/>
        </w:rPr>
        <w:t>itu</w:t>
      </w:r>
      <w:proofErr w:type="spellEnd"/>
      <w:r w:rsidR="00FB3D4E">
        <w:rPr>
          <w:rFonts w:asciiTheme="majorHAnsi" w:hAnsiTheme="majorHAnsi"/>
        </w:rPr>
        <w:t xml:space="preserve"> </w:t>
      </w:r>
      <w:proofErr w:type="spellStart"/>
      <w:r w:rsidR="00FB3D4E">
        <w:rPr>
          <w:rFonts w:asciiTheme="majorHAnsi" w:hAnsiTheme="majorHAnsi"/>
        </w:rPr>
        <w:t>muncul</w:t>
      </w:r>
      <w:proofErr w:type="spellEnd"/>
      <w:r w:rsidR="00FB3D4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di </w:t>
      </w:r>
      <w:proofErr w:type="spellStart"/>
      <w:r>
        <w:rPr>
          <w:rFonts w:asciiTheme="majorHAnsi" w:hAnsiTheme="majorHAnsi"/>
        </w:rPr>
        <w:t>sistem</w:t>
      </w:r>
      <w:proofErr w:type="spellEnd"/>
      <w:r>
        <w:rPr>
          <w:rFonts w:asciiTheme="majorHAnsi" w:hAnsiTheme="majorHAnsi"/>
        </w:rPr>
        <w:t>?</w:t>
      </w:r>
    </w:p>
    <w:p w14:paraId="020603FF" w14:textId="3E29C449" w:rsidR="002339A7" w:rsidRDefault="002339A7" w:rsidP="002339A7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menghubungi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Pimpinan</w:t>
      </w:r>
      <w:proofErr w:type="spellEnd"/>
      <w:r>
        <w:rPr>
          <w:rFonts w:asciiTheme="majorHAnsi" w:hAnsiTheme="majorHAnsi"/>
        </w:rPr>
        <w:t xml:space="preserve">/Operator PT, </w:t>
      </w:r>
      <w:proofErr w:type="spellStart"/>
      <w:r>
        <w:rPr>
          <w:rFonts w:asciiTheme="majorHAnsi" w:hAnsiTheme="majorHAnsi"/>
        </w:rPr>
        <w:t>pastikan</w:t>
      </w:r>
      <w:proofErr w:type="spellEnd"/>
      <w:r>
        <w:rPr>
          <w:rFonts w:asciiTheme="majorHAnsi" w:hAnsiTheme="majorHAnsi"/>
        </w:rPr>
        <w:t xml:space="preserve"> data Anda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tercantum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sebagai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Dekan</w:t>
      </w:r>
      <w:proofErr w:type="spellEnd"/>
      <w:r>
        <w:rPr>
          <w:rFonts w:asciiTheme="majorHAnsi" w:hAnsiTheme="majorHAnsi"/>
        </w:rPr>
        <w:t xml:space="preserve"> pada salah </w:t>
      </w:r>
      <w:proofErr w:type="spellStart"/>
      <w:r>
        <w:rPr>
          <w:rFonts w:asciiTheme="majorHAnsi" w:hAnsiTheme="majorHAnsi"/>
        </w:rPr>
        <w:t>satu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Fakultas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 w:rsidRPr="002339A7">
        <w:rPr>
          <w:rFonts w:asciiTheme="majorHAnsi" w:hAnsiTheme="majorHAnsi"/>
          <w:b/>
          <w:bCs/>
        </w:rPr>
        <w:t>Profil</w:t>
      </w:r>
      <w:proofErr w:type="spellEnd"/>
      <w:r w:rsidRPr="002339A7"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Fakultas</w:t>
      </w:r>
      <w:proofErr w:type="spellEnd"/>
      <w:r>
        <w:rPr>
          <w:rFonts w:asciiTheme="majorHAnsi" w:hAnsiTheme="majorHAnsi"/>
          <w:b/>
          <w:bCs/>
        </w:rPr>
        <w:t xml:space="preserve"> </w:t>
      </w:r>
      <w:r>
        <w:rPr>
          <w:rFonts w:asciiTheme="majorHAnsi" w:hAnsiTheme="majorHAnsi"/>
        </w:rPr>
        <w:t>sistem.lldikti6.id/view.</w:t>
      </w:r>
    </w:p>
    <w:p w14:paraId="771B8F96" w14:textId="6D4E70B4" w:rsidR="002339A7" w:rsidRDefault="002339A7" w:rsidP="002339A7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Saya </w:t>
      </w:r>
      <w:proofErr w:type="spellStart"/>
      <w:r>
        <w:rPr>
          <w:rFonts w:asciiTheme="majorHAnsi" w:hAnsiTheme="majorHAnsi"/>
        </w:rPr>
        <w:t>selaku</w:t>
      </w:r>
      <w:proofErr w:type="spellEnd"/>
      <w:r>
        <w:rPr>
          <w:rFonts w:asciiTheme="majorHAnsi" w:hAnsiTheme="majorHAnsi"/>
        </w:rPr>
        <w:t xml:space="preserve"> Wakil </w:t>
      </w:r>
      <w:proofErr w:type="spellStart"/>
      <w:r>
        <w:rPr>
          <w:rFonts w:asciiTheme="majorHAnsi" w:hAnsiTheme="majorHAnsi"/>
        </w:rPr>
        <w:t>Rektor</w:t>
      </w:r>
      <w:proofErr w:type="spellEnd"/>
      <w:r>
        <w:rPr>
          <w:rFonts w:asciiTheme="majorHAnsi" w:hAnsiTheme="majorHAnsi"/>
        </w:rPr>
        <w:t xml:space="preserve"> I/Wakil </w:t>
      </w:r>
      <w:proofErr w:type="spellStart"/>
      <w:r>
        <w:rPr>
          <w:rFonts w:asciiTheme="majorHAnsi" w:hAnsiTheme="majorHAnsi"/>
        </w:rPr>
        <w:t>Ketua</w:t>
      </w:r>
      <w:proofErr w:type="spellEnd"/>
      <w:r>
        <w:rPr>
          <w:rFonts w:asciiTheme="majorHAnsi" w:hAnsiTheme="majorHAnsi"/>
        </w:rPr>
        <w:t xml:space="preserve"> I </w:t>
      </w:r>
      <w:proofErr w:type="spellStart"/>
      <w:r>
        <w:rPr>
          <w:rFonts w:asciiTheme="majorHAnsi" w:hAnsiTheme="majorHAnsi"/>
        </w:rPr>
        <w:t>atau</w:t>
      </w:r>
      <w:proofErr w:type="spellEnd"/>
      <w:r>
        <w:rPr>
          <w:rFonts w:asciiTheme="majorHAnsi" w:hAnsiTheme="majorHAnsi"/>
        </w:rPr>
        <w:t xml:space="preserve"> Wakil </w:t>
      </w:r>
      <w:proofErr w:type="spellStart"/>
      <w:r>
        <w:rPr>
          <w:rFonts w:asciiTheme="majorHAnsi" w:hAnsiTheme="majorHAnsi"/>
        </w:rPr>
        <w:t>Direktur</w:t>
      </w:r>
      <w:proofErr w:type="spellEnd"/>
      <w:r>
        <w:rPr>
          <w:rFonts w:asciiTheme="majorHAnsi" w:hAnsiTheme="majorHAnsi"/>
        </w:rPr>
        <w:t xml:space="preserve"> I </w:t>
      </w:r>
      <w:proofErr w:type="spellStart"/>
      <w:r>
        <w:rPr>
          <w:rFonts w:asciiTheme="majorHAnsi" w:hAnsiTheme="majorHAnsi"/>
        </w:rPr>
        <w:t>tetapi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</w:t>
      </w:r>
      <w:proofErr w:type="spellEnd"/>
      <w:r w:rsidR="00FB3D4E">
        <w:rPr>
          <w:rFonts w:asciiTheme="majorHAnsi" w:hAnsiTheme="majorHAnsi"/>
        </w:rPr>
        <w:t xml:space="preserve">, </w:t>
      </w:r>
      <w:proofErr w:type="spellStart"/>
      <w:r w:rsidR="00FB3D4E">
        <w:rPr>
          <w:rFonts w:asciiTheme="majorHAnsi" w:hAnsiTheme="majorHAnsi"/>
        </w:rPr>
        <w:t>bagaimana</w:t>
      </w:r>
      <w:proofErr w:type="spellEnd"/>
      <w:r w:rsidR="00FB3D4E">
        <w:rPr>
          <w:rFonts w:asciiTheme="majorHAnsi" w:hAnsiTheme="majorHAnsi"/>
        </w:rPr>
        <w:t xml:space="preserve"> </w:t>
      </w:r>
      <w:proofErr w:type="spellStart"/>
      <w:r w:rsidR="00FB3D4E">
        <w:rPr>
          <w:rFonts w:asciiTheme="majorHAnsi" w:hAnsiTheme="majorHAnsi"/>
        </w:rPr>
        <w:t>cara</w:t>
      </w:r>
      <w:proofErr w:type="spellEnd"/>
      <w:r w:rsidR="00FB3D4E">
        <w:rPr>
          <w:rFonts w:asciiTheme="majorHAnsi" w:hAnsiTheme="majorHAnsi"/>
        </w:rPr>
        <w:t xml:space="preserve"> agar menu </w:t>
      </w:r>
      <w:proofErr w:type="spellStart"/>
      <w:r w:rsidR="00FB3D4E">
        <w:rPr>
          <w:rFonts w:asciiTheme="majorHAnsi" w:hAnsiTheme="majorHAnsi"/>
        </w:rPr>
        <w:t>itu</w:t>
      </w:r>
      <w:proofErr w:type="spellEnd"/>
      <w:r w:rsidR="00FB3D4E">
        <w:rPr>
          <w:rFonts w:asciiTheme="majorHAnsi" w:hAnsiTheme="majorHAnsi"/>
        </w:rPr>
        <w:t xml:space="preserve"> </w:t>
      </w:r>
      <w:proofErr w:type="spellStart"/>
      <w:r w:rsidR="00FB3D4E">
        <w:rPr>
          <w:rFonts w:asciiTheme="majorHAnsi" w:hAnsiTheme="majorHAnsi"/>
        </w:rPr>
        <w:t>muncul</w:t>
      </w:r>
      <w:proofErr w:type="spellEnd"/>
      <w:r w:rsidR="00FB3D4E">
        <w:rPr>
          <w:rFonts w:asciiTheme="majorHAnsi" w:hAnsiTheme="majorHAnsi"/>
        </w:rPr>
        <w:t xml:space="preserve"> di </w:t>
      </w:r>
      <w:proofErr w:type="spellStart"/>
      <w:r w:rsidR="00FB3D4E">
        <w:rPr>
          <w:rFonts w:asciiTheme="majorHAnsi" w:hAnsiTheme="majorHAnsi"/>
        </w:rPr>
        <w:t>sistem</w:t>
      </w:r>
      <w:proofErr w:type="spellEnd"/>
      <w:r>
        <w:rPr>
          <w:rFonts w:asciiTheme="majorHAnsi" w:hAnsiTheme="majorHAnsi"/>
        </w:rPr>
        <w:t>?</w:t>
      </w:r>
    </w:p>
    <w:p w14:paraId="77605497" w14:textId="635BEA47" w:rsidR="002339A7" w:rsidRDefault="002339A7" w:rsidP="002339A7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menghubungi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Pimpinan</w:t>
      </w:r>
      <w:proofErr w:type="spellEnd"/>
      <w:r>
        <w:rPr>
          <w:rFonts w:asciiTheme="majorHAnsi" w:hAnsiTheme="majorHAnsi"/>
        </w:rPr>
        <w:t xml:space="preserve">/Operator PT, </w:t>
      </w:r>
      <w:proofErr w:type="spellStart"/>
      <w:r>
        <w:rPr>
          <w:rFonts w:asciiTheme="majorHAnsi" w:hAnsiTheme="majorHAnsi"/>
        </w:rPr>
        <w:t>pastikan</w:t>
      </w:r>
      <w:proofErr w:type="spellEnd"/>
      <w:r>
        <w:rPr>
          <w:rFonts w:asciiTheme="majorHAnsi" w:hAnsiTheme="majorHAnsi"/>
        </w:rPr>
        <w:t xml:space="preserve"> data Anda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tercantum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sebagai</w:t>
      </w:r>
      <w:proofErr w:type="spellEnd"/>
      <w:r>
        <w:rPr>
          <w:rFonts w:asciiTheme="majorHAnsi" w:hAnsiTheme="majorHAnsi"/>
        </w:rPr>
        <w:t xml:space="preserve"> Wakil </w:t>
      </w:r>
      <w:proofErr w:type="spellStart"/>
      <w:r>
        <w:rPr>
          <w:rFonts w:asciiTheme="majorHAnsi" w:hAnsiTheme="majorHAnsi"/>
        </w:rPr>
        <w:t>Rektor</w:t>
      </w:r>
      <w:proofErr w:type="spellEnd"/>
      <w:r>
        <w:rPr>
          <w:rFonts w:asciiTheme="majorHAnsi" w:hAnsiTheme="majorHAnsi"/>
        </w:rPr>
        <w:t xml:space="preserve"> I/Wakil </w:t>
      </w:r>
      <w:proofErr w:type="spellStart"/>
      <w:r>
        <w:rPr>
          <w:rFonts w:asciiTheme="majorHAnsi" w:hAnsiTheme="majorHAnsi"/>
        </w:rPr>
        <w:t>Ketua</w:t>
      </w:r>
      <w:proofErr w:type="spellEnd"/>
      <w:r>
        <w:rPr>
          <w:rFonts w:asciiTheme="majorHAnsi" w:hAnsiTheme="majorHAnsi"/>
        </w:rPr>
        <w:t xml:space="preserve"> I </w:t>
      </w:r>
      <w:proofErr w:type="spellStart"/>
      <w:r>
        <w:rPr>
          <w:rFonts w:asciiTheme="majorHAnsi" w:hAnsiTheme="majorHAnsi"/>
        </w:rPr>
        <w:t>atau</w:t>
      </w:r>
      <w:proofErr w:type="spellEnd"/>
      <w:r>
        <w:rPr>
          <w:rFonts w:asciiTheme="majorHAnsi" w:hAnsiTheme="majorHAnsi"/>
        </w:rPr>
        <w:t xml:space="preserve"> Wakil </w:t>
      </w:r>
      <w:proofErr w:type="spellStart"/>
      <w:r>
        <w:rPr>
          <w:rFonts w:asciiTheme="majorHAnsi" w:hAnsiTheme="majorHAnsi"/>
        </w:rPr>
        <w:t>Direktur</w:t>
      </w:r>
      <w:proofErr w:type="spellEnd"/>
      <w:r>
        <w:rPr>
          <w:rFonts w:asciiTheme="majorHAnsi" w:hAnsiTheme="majorHAnsi"/>
        </w:rPr>
        <w:t xml:space="preserve"> I pada Menu </w:t>
      </w:r>
      <w:proofErr w:type="spellStart"/>
      <w:r w:rsidRPr="002339A7">
        <w:rPr>
          <w:rFonts w:asciiTheme="majorHAnsi" w:hAnsiTheme="majorHAnsi"/>
          <w:b/>
          <w:bCs/>
        </w:rPr>
        <w:t>Profil</w:t>
      </w:r>
      <w:proofErr w:type="spellEnd"/>
      <w:r w:rsidRPr="002339A7">
        <w:rPr>
          <w:rFonts w:asciiTheme="majorHAnsi" w:hAnsiTheme="majorHAnsi"/>
          <w:b/>
          <w:bCs/>
        </w:rPr>
        <w:t xml:space="preserve"> </w:t>
      </w:r>
      <w:r>
        <w:rPr>
          <w:rFonts w:asciiTheme="majorHAnsi" w:hAnsiTheme="majorHAnsi"/>
          <w:b/>
          <w:bCs/>
        </w:rPr>
        <w:t xml:space="preserve">PTS </w:t>
      </w:r>
      <w:r>
        <w:rPr>
          <w:rFonts w:asciiTheme="majorHAnsi" w:hAnsiTheme="majorHAnsi"/>
        </w:rPr>
        <w:t>sistem.lldikti6.id/view.</w:t>
      </w:r>
    </w:p>
    <w:p w14:paraId="3660F071" w14:textId="0D8AD8F6" w:rsidR="0022479D" w:rsidRDefault="0022479D" w:rsidP="0022479D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Menu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</w:t>
      </w:r>
      <w:proofErr w:type="spellEnd"/>
      <w:r w:rsidR="009A77F0">
        <w:rPr>
          <w:rFonts w:asciiTheme="majorHAnsi" w:hAnsiTheme="majorHAnsi"/>
        </w:rPr>
        <w:t xml:space="preserve">, </w:t>
      </w:r>
      <w:proofErr w:type="spellStart"/>
      <w:r w:rsidR="009A77F0">
        <w:rPr>
          <w:rFonts w:asciiTheme="majorHAnsi" w:hAnsiTheme="majorHAnsi"/>
        </w:rPr>
        <w:t>kenapa</w:t>
      </w:r>
      <w:proofErr w:type="spellEnd"/>
      <w:r w:rsidR="009A77F0">
        <w:rPr>
          <w:rFonts w:asciiTheme="majorHAnsi" w:hAnsiTheme="majorHAnsi"/>
        </w:rPr>
        <w:t xml:space="preserve"> Daftar </w:t>
      </w:r>
      <w:proofErr w:type="spellStart"/>
      <w:r w:rsidR="009A77F0">
        <w:rPr>
          <w:rFonts w:asciiTheme="majorHAnsi" w:hAnsiTheme="majorHAnsi"/>
        </w:rPr>
        <w:t>Validasi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masih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kosong</w:t>
      </w:r>
      <w:proofErr w:type="spellEnd"/>
      <w:r>
        <w:rPr>
          <w:rFonts w:asciiTheme="majorHAnsi" w:hAnsiTheme="majorHAnsi"/>
        </w:rPr>
        <w:t>?</w:t>
      </w:r>
    </w:p>
    <w:p w14:paraId="2252206B" w14:textId="1DAAD341" w:rsidR="009A77F0" w:rsidRDefault="0022479D" w:rsidP="009A77F0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Pastikan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dosen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telah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memilih</w:t>
      </w:r>
      <w:proofErr w:type="spellEnd"/>
      <w:r w:rsidR="009A77F0">
        <w:rPr>
          <w:rFonts w:asciiTheme="majorHAnsi" w:hAnsiTheme="majorHAnsi"/>
        </w:rPr>
        <w:t xml:space="preserve"> Program </w:t>
      </w:r>
      <w:proofErr w:type="spellStart"/>
      <w:r w:rsidR="009A77F0">
        <w:rPr>
          <w:rFonts w:asciiTheme="majorHAnsi" w:hAnsiTheme="majorHAnsi"/>
        </w:rPr>
        <w:t>studi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dengan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benar</w:t>
      </w:r>
      <w:proofErr w:type="spellEnd"/>
      <w:r w:rsidR="009A77F0">
        <w:rPr>
          <w:rFonts w:asciiTheme="majorHAnsi" w:hAnsiTheme="majorHAnsi"/>
        </w:rPr>
        <w:t xml:space="preserve"> di Data </w:t>
      </w:r>
      <w:proofErr w:type="spellStart"/>
      <w:r w:rsidR="009A77F0">
        <w:rPr>
          <w:rFonts w:asciiTheme="majorHAnsi" w:hAnsiTheme="majorHAnsi"/>
        </w:rPr>
        <w:t>Laporan</w:t>
      </w:r>
      <w:proofErr w:type="spellEnd"/>
      <w:r w:rsidR="009A77F0">
        <w:rPr>
          <w:rFonts w:asciiTheme="majorHAnsi" w:hAnsiTheme="majorHAnsi"/>
        </w:rPr>
        <w:t xml:space="preserve"> dan </w:t>
      </w:r>
      <w:proofErr w:type="spellStart"/>
      <w:r w:rsidR="009A77F0">
        <w:rPr>
          <w:rFonts w:asciiTheme="majorHAnsi" w:hAnsiTheme="majorHAnsi"/>
        </w:rPr>
        <w:t>dosen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tersebut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telah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klik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Ajukan</w:t>
      </w:r>
      <w:proofErr w:type="spellEnd"/>
      <w:r w:rsidR="009A77F0">
        <w:rPr>
          <w:rFonts w:asciiTheme="majorHAnsi" w:hAnsiTheme="majorHAnsi"/>
        </w:rPr>
        <w:t xml:space="preserve"> </w:t>
      </w:r>
      <w:proofErr w:type="spellStart"/>
      <w:r w:rsidR="009A77F0">
        <w:rPr>
          <w:rFonts w:asciiTheme="majorHAnsi" w:hAnsiTheme="majorHAnsi"/>
        </w:rPr>
        <w:t>Laporan</w:t>
      </w:r>
      <w:proofErr w:type="spellEnd"/>
      <w:r w:rsidR="009A77F0">
        <w:rPr>
          <w:rFonts w:asciiTheme="majorHAnsi" w:hAnsiTheme="majorHAnsi"/>
        </w:rPr>
        <w:t>.</w:t>
      </w:r>
    </w:p>
    <w:p w14:paraId="3D7736E3" w14:textId="218166E0" w:rsidR="009A77F0" w:rsidRDefault="009A77F0">
      <w:pPr>
        <w:spacing w:line="240" w:lineRule="auto"/>
        <w:jc w:val="lef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br w:type="page"/>
      </w:r>
    </w:p>
    <w:p w14:paraId="7C5472FE" w14:textId="77777777" w:rsidR="009A77F0" w:rsidRDefault="009A77F0" w:rsidP="009A77F0">
      <w:pPr>
        <w:pStyle w:val="ListParagraph"/>
        <w:ind w:left="426"/>
        <w:rPr>
          <w:rFonts w:asciiTheme="majorHAnsi" w:hAnsiTheme="majorHAnsi"/>
        </w:rPr>
      </w:pPr>
    </w:p>
    <w:p w14:paraId="782DB2E0" w14:textId="22B2040D" w:rsidR="002339A7" w:rsidRPr="002339A7" w:rsidRDefault="00FB3D4E" w:rsidP="0022479D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Pilihan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Diteruskan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 w:rsidR="0022479D">
        <w:rPr>
          <w:rFonts w:asciiTheme="majorHAnsi" w:hAnsiTheme="majorHAnsi"/>
        </w:rPr>
        <w:t xml:space="preserve"> di tabs Status </w:t>
      </w:r>
      <w:proofErr w:type="spellStart"/>
      <w:r w:rsidR="0022479D">
        <w:rPr>
          <w:rFonts w:asciiTheme="majorHAnsi" w:hAnsiTheme="majorHAnsi"/>
        </w:rPr>
        <w:t>Laporan</w:t>
      </w:r>
      <w:proofErr w:type="spellEnd"/>
      <w:r w:rsidR="0022479D">
        <w:rPr>
          <w:rFonts w:asciiTheme="majorHAnsi" w:hAnsiTheme="majorHAnsi"/>
        </w:rPr>
        <w:t xml:space="preserve">, </w:t>
      </w:r>
      <w:proofErr w:type="spellStart"/>
      <w:r w:rsidR="0022479D">
        <w:rPr>
          <w:rFonts w:asciiTheme="majorHAnsi" w:hAnsiTheme="majorHAnsi"/>
        </w:rPr>
        <w:t>bagaimana</w:t>
      </w:r>
      <w:proofErr w:type="spellEnd"/>
      <w:r w:rsidR="0022479D">
        <w:rPr>
          <w:rFonts w:asciiTheme="majorHAnsi" w:hAnsiTheme="majorHAnsi"/>
        </w:rPr>
        <w:t xml:space="preserve"> </w:t>
      </w:r>
      <w:proofErr w:type="spellStart"/>
      <w:r w:rsidR="0022479D">
        <w:rPr>
          <w:rFonts w:asciiTheme="majorHAnsi" w:hAnsiTheme="majorHAnsi"/>
        </w:rPr>
        <w:t>cara</w:t>
      </w:r>
      <w:proofErr w:type="spellEnd"/>
      <w:r w:rsidR="0022479D">
        <w:rPr>
          <w:rFonts w:asciiTheme="majorHAnsi" w:hAnsiTheme="majorHAnsi"/>
        </w:rPr>
        <w:t xml:space="preserve"> agar </w:t>
      </w:r>
      <w:proofErr w:type="spellStart"/>
      <w:r w:rsidR="0022479D">
        <w:rPr>
          <w:rFonts w:asciiTheme="majorHAnsi" w:hAnsiTheme="majorHAnsi"/>
        </w:rPr>
        <w:t>bisa</w:t>
      </w:r>
      <w:proofErr w:type="spellEnd"/>
      <w:r w:rsidR="0022479D">
        <w:rPr>
          <w:rFonts w:asciiTheme="majorHAnsi" w:hAnsiTheme="majorHAnsi"/>
        </w:rPr>
        <w:t xml:space="preserve"> </w:t>
      </w:r>
      <w:proofErr w:type="spellStart"/>
      <w:r w:rsidR="0022479D">
        <w:rPr>
          <w:rFonts w:asciiTheme="majorHAnsi" w:hAnsiTheme="majorHAnsi"/>
        </w:rPr>
        <w:t>muncul</w:t>
      </w:r>
      <w:proofErr w:type="spellEnd"/>
      <w:r w:rsidR="0022479D">
        <w:rPr>
          <w:rFonts w:asciiTheme="majorHAnsi" w:hAnsiTheme="majorHAnsi"/>
        </w:rPr>
        <w:t>?</w:t>
      </w:r>
    </w:p>
    <w:p w14:paraId="0E48AA76" w14:textId="3E4E425A" w:rsidR="0022479D" w:rsidRDefault="0022479D" w:rsidP="0022479D">
      <w:pPr>
        <w:pStyle w:val="ListParagraph"/>
        <w:ind w:left="426"/>
        <w:rPr>
          <w:rFonts w:asciiTheme="majorHAnsi" w:hAnsiTheme="majorHAnsi"/>
          <w:b/>
          <w:bCs/>
        </w:rPr>
      </w:pPr>
      <w:proofErr w:type="gramStart"/>
      <w:r w:rsidRPr="0022479D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r w:rsidR="00CD223C">
        <w:rPr>
          <w:rFonts w:asciiTheme="majorHAnsi" w:hAnsiTheme="majorHAnsi"/>
        </w:rPr>
        <w:t xml:space="preserve">Cek Hasil </w:t>
      </w:r>
      <w:proofErr w:type="spellStart"/>
      <w:r w:rsidR="00CD223C">
        <w:rPr>
          <w:rFonts w:asciiTheme="majorHAnsi" w:hAnsiTheme="majorHAnsi"/>
        </w:rPr>
        <w:t>Validasi</w:t>
      </w:r>
      <w:proofErr w:type="spellEnd"/>
      <w:r w:rsidR="00CD223C">
        <w:rPr>
          <w:rFonts w:asciiTheme="majorHAnsi" w:hAnsiTheme="majorHAnsi"/>
        </w:rPr>
        <w:t xml:space="preserve"> pada </w:t>
      </w:r>
      <w:r w:rsidR="00CD223C" w:rsidRPr="00CD223C">
        <w:rPr>
          <w:rFonts w:asciiTheme="majorHAnsi" w:hAnsiTheme="majorHAnsi"/>
          <w:b/>
          <w:bCs/>
        </w:rPr>
        <w:t xml:space="preserve">Status </w:t>
      </w:r>
      <w:proofErr w:type="spellStart"/>
      <w:r w:rsidR="00CD223C" w:rsidRPr="00CD223C">
        <w:rPr>
          <w:rFonts w:asciiTheme="majorHAnsi" w:hAnsiTheme="majorHAnsi"/>
          <w:b/>
          <w:bCs/>
        </w:rPr>
        <w:t>Lapora</w:t>
      </w:r>
      <w:r w:rsidR="00CD223C">
        <w:rPr>
          <w:rFonts w:asciiTheme="majorHAnsi" w:hAnsiTheme="majorHAnsi"/>
          <w:b/>
          <w:bCs/>
        </w:rPr>
        <w:t>n</w:t>
      </w:r>
      <w:proofErr w:type="spellEnd"/>
      <w:r w:rsidR="00CD223C">
        <w:rPr>
          <w:rFonts w:asciiTheme="majorHAnsi" w:hAnsiTheme="majorHAnsi"/>
          <w:b/>
          <w:bCs/>
        </w:rPr>
        <w:t xml:space="preserve">, </w:t>
      </w:r>
      <w:proofErr w:type="spellStart"/>
      <w:r w:rsidR="00CD223C">
        <w:rPr>
          <w:rFonts w:asciiTheme="majorHAnsi" w:hAnsiTheme="majorHAnsi"/>
        </w:rPr>
        <w:t>pastikan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hasil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validasi</w:t>
      </w:r>
      <w:proofErr w:type="spellEnd"/>
      <w:r w:rsidR="00CD223C">
        <w:rPr>
          <w:rFonts w:asciiTheme="majorHAnsi" w:hAnsiTheme="majorHAnsi"/>
        </w:rPr>
        <w:t xml:space="preserve"> </w:t>
      </w:r>
      <w:r w:rsidR="00CD223C" w:rsidRPr="00CD223C">
        <w:rPr>
          <w:rFonts w:asciiTheme="majorHAnsi" w:hAnsiTheme="majorHAnsi"/>
          <w:b/>
          <w:bCs/>
        </w:rPr>
        <w:t>100% (Valid)</w:t>
      </w:r>
      <w:r>
        <w:rPr>
          <w:rFonts w:asciiTheme="majorHAnsi" w:hAnsiTheme="majorHAnsi"/>
          <w:b/>
          <w:bCs/>
        </w:rPr>
        <w:t xml:space="preserve"> </w:t>
      </w:r>
      <w:r w:rsidRPr="0022479D">
        <w:rPr>
          <w:rFonts w:asciiTheme="majorHAnsi" w:hAnsiTheme="majorHAnsi"/>
        </w:rPr>
        <w:t>dan</w:t>
      </w:r>
      <w:r>
        <w:rPr>
          <w:rFonts w:asciiTheme="majorHAnsi" w:hAnsiTheme="majorHAnsi"/>
        </w:rPr>
        <w:t xml:space="preserve"> Status </w:t>
      </w:r>
      <w:proofErr w:type="spellStart"/>
      <w:r>
        <w:rPr>
          <w:rFonts w:asciiTheme="majorHAnsi" w:hAnsiTheme="majorHAnsi"/>
        </w:rPr>
        <w:t>Dosen</w:t>
      </w:r>
      <w:proofErr w:type="spellEnd"/>
      <w:r w:rsidR="00CA52B2">
        <w:rPr>
          <w:rFonts w:asciiTheme="majorHAnsi" w:hAnsiTheme="majorHAnsi"/>
        </w:rPr>
        <w:t xml:space="preserve"> (</w:t>
      </w:r>
      <w:proofErr w:type="spellStart"/>
      <w:r w:rsidR="00CA52B2">
        <w:rPr>
          <w:rFonts w:asciiTheme="majorHAnsi" w:hAnsiTheme="majorHAnsi"/>
        </w:rPr>
        <w:t>Aktif</w:t>
      </w:r>
      <w:proofErr w:type="spellEnd"/>
      <w:r w:rsidR="00CA52B2">
        <w:rPr>
          <w:rFonts w:asciiTheme="majorHAnsi" w:hAnsiTheme="majorHAnsi"/>
        </w:rPr>
        <w:t xml:space="preserve"> </w:t>
      </w:r>
      <w:proofErr w:type="spellStart"/>
      <w:r w:rsidR="00CA52B2">
        <w:rPr>
          <w:rFonts w:asciiTheme="majorHAnsi" w:hAnsiTheme="majorHAnsi"/>
        </w:rPr>
        <w:t>atau</w:t>
      </w:r>
      <w:proofErr w:type="spellEnd"/>
      <w:r w:rsidR="00CA52B2">
        <w:rPr>
          <w:rFonts w:asciiTheme="majorHAnsi" w:hAnsiTheme="majorHAnsi"/>
        </w:rPr>
        <w:t xml:space="preserve"> </w:t>
      </w:r>
      <w:proofErr w:type="spellStart"/>
      <w:r w:rsidR="00CA52B2">
        <w:rPr>
          <w:rFonts w:asciiTheme="majorHAnsi" w:hAnsiTheme="majorHAnsi"/>
        </w:rPr>
        <w:t>Ijin</w:t>
      </w:r>
      <w:proofErr w:type="spellEnd"/>
      <w:r w:rsidR="00CA52B2">
        <w:rPr>
          <w:rFonts w:asciiTheme="majorHAnsi" w:hAnsiTheme="majorHAnsi"/>
        </w:rPr>
        <w:t xml:space="preserve"> </w:t>
      </w:r>
      <w:proofErr w:type="spellStart"/>
      <w:r w:rsidR="00CA52B2">
        <w:rPr>
          <w:rFonts w:asciiTheme="majorHAnsi" w:hAnsiTheme="majorHAnsi"/>
        </w:rPr>
        <w:t>Belajar</w:t>
      </w:r>
      <w:proofErr w:type="spellEnd"/>
      <w:r w:rsidR="00CA52B2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pada Data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dipilih</w:t>
      </w:r>
      <w:proofErr w:type="spellEnd"/>
      <w:r w:rsidRPr="0022479D">
        <w:rPr>
          <w:rFonts w:asciiTheme="majorHAnsi" w:hAnsiTheme="majorHAnsi"/>
          <w:b/>
          <w:bCs/>
        </w:rPr>
        <w:t>.</w:t>
      </w:r>
    </w:p>
    <w:p w14:paraId="624F7E49" w14:textId="53B6F5BF" w:rsidR="00A67B1C" w:rsidRDefault="00A67B1C" w:rsidP="0022479D">
      <w:pPr>
        <w:pStyle w:val="ListParagraph"/>
        <w:ind w:left="426"/>
        <w:rPr>
          <w:rFonts w:asciiTheme="majorHAnsi" w:hAnsiTheme="majorHAnsi"/>
          <w:b/>
          <w:bCs/>
        </w:rPr>
      </w:pPr>
      <w:r>
        <w:rPr>
          <w:rFonts w:asciiTheme="majorHAnsi" w:hAnsiTheme="majorHAnsi"/>
          <w:noProof/>
        </w:rPr>
        <w:drawing>
          <wp:inline distT="0" distB="0" distL="0" distR="0" wp14:anchorId="5D2DCAF7" wp14:editId="2AD8A176">
            <wp:extent cx="5753100" cy="281121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7DF9" w14:textId="15DE62C5" w:rsidR="00A67B1C" w:rsidRPr="00A67B1C" w:rsidRDefault="00A67B1C" w:rsidP="0022479D">
      <w:pPr>
        <w:pStyle w:val="ListParagraph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Pr="00A67B1C">
        <w:rPr>
          <w:rFonts w:asciiTheme="majorHAnsi" w:hAnsiTheme="majorHAnsi"/>
        </w:rPr>
        <w:t xml:space="preserve">an </w:t>
      </w:r>
    </w:p>
    <w:p w14:paraId="457F86DA" w14:textId="4A52FCD9" w:rsidR="00CD223C" w:rsidRDefault="00CD223C" w:rsidP="00A67B1C">
      <w:pPr>
        <w:pStyle w:val="ListParagraph"/>
        <w:ind w:left="426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39CDB71" wp14:editId="3B6A985C">
            <wp:extent cx="5760000" cy="1008318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0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C67C" w14:textId="469705EE" w:rsidR="00CA52B2" w:rsidRPr="002339A7" w:rsidRDefault="00CA52B2" w:rsidP="00CA52B2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Pilihan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Diteruskan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di tabs Status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padahal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hasil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sudah</w:t>
      </w:r>
      <w:proofErr w:type="spellEnd"/>
      <w:r>
        <w:rPr>
          <w:rFonts w:asciiTheme="majorHAnsi" w:hAnsiTheme="majorHAnsi"/>
        </w:rPr>
        <w:t xml:space="preserve"> 100% valid. </w:t>
      </w:r>
      <w:proofErr w:type="spellStart"/>
      <w:r>
        <w:rPr>
          <w:rFonts w:asciiTheme="majorHAnsi" w:hAnsiTheme="majorHAnsi"/>
        </w:rPr>
        <w:t>bagaimana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cara</w:t>
      </w:r>
      <w:proofErr w:type="spellEnd"/>
      <w:r>
        <w:rPr>
          <w:rFonts w:asciiTheme="majorHAnsi" w:hAnsiTheme="majorHAnsi"/>
        </w:rPr>
        <w:t xml:space="preserve"> agar </w:t>
      </w:r>
      <w:proofErr w:type="spellStart"/>
      <w:r>
        <w:rPr>
          <w:rFonts w:asciiTheme="majorHAnsi" w:hAnsiTheme="majorHAnsi"/>
        </w:rPr>
        <w:t>bisa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>?</w:t>
      </w:r>
    </w:p>
    <w:p w14:paraId="6CBAF130" w14:textId="6756AA4C" w:rsidR="00CA52B2" w:rsidRPr="00CA52B2" w:rsidRDefault="00CA52B2" w:rsidP="00CA52B2">
      <w:pPr>
        <w:pStyle w:val="ListParagraph"/>
        <w:ind w:left="426"/>
        <w:rPr>
          <w:rFonts w:asciiTheme="majorHAnsi" w:hAnsiTheme="majorHAnsi"/>
        </w:rPr>
      </w:pPr>
      <w:proofErr w:type="gramStart"/>
      <w:r w:rsidRPr="0022479D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Pilihan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Diteruskan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hanya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jika</w:t>
      </w:r>
      <w:proofErr w:type="spellEnd"/>
      <w:r>
        <w:rPr>
          <w:rFonts w:asciiTheme="majorHAnsi" w:hAnsiTheme="majorHAnsi"/>
        </w:rPr>
        <w:t xml:space="preserve"> status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944F3E">
        <w:rPr>
          <w:rFonts w:asciiTheme="majorHAnsi" w:hAnsiTheme="majorHAnsi"/>
        </w:rPr>
        <w:t>Aktif</w:t>
      </w:r>
      <w:proofErr w:type="spellEnd"/>
      <w:r w:rsidRPr="00944F3E">
        <w:rPr>
          <w:rFonts w:asciiTheme="majorHAnsi" w:hAnsiTheme="majorHAnsi"/>
        </w:rPr>
        <w:t xml:space="preserve"> </w:t>
      </w:r>
      <w:proofErr w:type="spellStart"/>
      <w:r w:rsidRPr="00944F3E">
        <w:rPr>
          <w:rFonts w:asciiTheme="majorHAnsi" w:hAnsiTheme="majorHAnsi"/>
        </w:rPr>
        <w:t>atau</w:t>
      </w:r>
      <w:proofErr w:type="spellEnd"/>
      <w:r w:rsidRPr="00944F3E">
        <w:rPr>
          <w:rFonts w:asciiTheme="majorHAnsi" w:hAnsiTheme="majorHAnsi"/>
        </w:rPr>
        <w:t xml:space="preserve"> </w:t>
      </w:r>
      <w:proofErr w:type="spellStart"/>
      <w:r w:rsidRPr="00944F3E">
        <w:rPr>
          <w:rFonts w:asciiTheme="majorHAnsi" w:hAnsiTheme="majorHAnsi"/>
        </w:rPr>
        <w:t>I</w:t>
      </w:r>
      <w:r w:rsidR="00E11ADC">
        <w:rPr>
          <w:rFonts w:asciiTheme="majorHAnsi" w:hAnsiTheme="majorHAnsi"/>
        </w:rPr>
        <w:t>j</w:t>
      </w:r>
      <w:r w:rsidRPr="00944F3E">
        <w:rPr>
          <w:rFonts w:asciiTheme="majorHAnsi" w:hAnsiTheme="majorHAnsi"/>
        </w:rPr>
        <w:t>in</w:t>
      </w:r>
      <w:proofErr w:type="spellEnd"/>
      <w:r w:rsidRPr="00944F3E">
        <w:rPr>
          <w:rFonts w:asciiTheme="majorHAnsi" w:hAnsiTheme="majorHAnsi"/>
        </w:rPr>
        <w:t xml:space="preserve"> </w:t>
      </w:r>
      <w:proofErr w:type="spellStart"/>
      <w:r w:rsidRPr="00944F3E">
        <w:rPr>
          <w:rFonts w:asciiTheme="majorHAnsi" w:hAnsiTheme="majorHAnsi"/>
        </w:rPr>
        <w:t>Belajar</w:t>
      </w:r>
      <w:proofErr w:type="spellEnd"/>
      <w:r w:rsidRPr="00CA52B2">
        <w:rPr>
          <w:rFonts w:asciiTheme="majorHAnsi" w:hAnsiTheme="majorHAnsi"/>
        </w:rPr>
        <w:t xml:space="preserve">. </w:t>
      </w:r>
      <w:proofErr w:type="spellStart"/>
      <w:r w:rsidRPr="00CA52B2">
        <w:rPr>
          <w:rFonts w:asciiTheme="majorHAnsi" w:hAnsiTheme="majorHAnsi"/>
        </w:rPr>
        <w:t>Pemeriksaan</w:t>
      </w:r>
      <w:proofErr w:type="spellEnd"/>
      <w:r w:rsidRPr="00CA52B2">
        <w:rPr>
          <w:rFonts w:asciiTheme="majorHAnsi" w:hAnsiTheme="majorHAnsi"/>
        </w:rPr>
        <w:t xml:space="preserve"> </w:t>
      </w:r>
      <w:proofErr w:type="spellStart"/>
      <w:r w:rsidRPr="00CA52B2">
        <w:rPr>
          <w:rFonts w:asciiTheme="majorHAnsi" w:hAnsiTheme="majorHAnsi"/>
        </w:rPr>
        <w:t>laporan</w:t>
      </w:r>
      <w:proofErr w:type="spellEnd"/>
      <w:r w:rsidRPr="00CA52B2">
        <w:rPr>
          <w:rFonts w:asciiTheme="majorHAnsi" w:hAnsiTheme="majorHAnsi"/>
        </w:rPr>
        <w:t xml:space="preserve"> </w:t>
      </w:r>
      <w:proofErr w:type="spellStart"/>
      <w:r w:rsidRPr="00CA52B2">
        <w:rPr>
          <w:rFonts w:asciiTheme="majorHAnsi" w:hAnsiTheme="majorHAnsi"/>
        </w:rPr>
        <w:t>bagi</w:t>
      </w:r>
      <w:proofErr w:type="spellEnd"/>
      <w:r w:rsidRPr="00CA52B2">
        <w:rPr>
          <w:rFonts w:asciiTheme="majorHAnsi" w:hAnsiTheme="majorHAnsi"/>
        </w:rPr>
        <w:t xml:space="preserve"> </w:t>
      </w:r>
      <w:proofErr w:type="spellStart"/>
      <w:r w:rsidRPr="00CA52B2">
        <w:rPr>
          <w:rFonts w:asciiTheme="majorHAnsi" w:hAnsiTheme="majorHAnsi"/>
        </w:rPr>
        <w:t>dosen</w:t>
      </w:r>
      <w:proofErr w:type="spellEnd"/>
      <w:r w:rsidRPr="00CA52B2">
        <w:rPr>
          <w:rFonts w:asciiTheme="majorHAnsi" w:hAnsiTheme="majorHAnsi"/>
        </w:rPr>
        <w:t xml:space="preserve"> </w:t>
      </w:r>
      <w:proofErr w:type="spellStart"/>
      <w:r w:rsidRPr="00CA52B2">
        <w:rPr>
          <w:rFonts w:asciiTheme="majorHAnsi" w:hAnsiTheme="majorHAnsi"/>
        </w:rPr>
        <w:t>dengan</w:t>
      </w:r>
      <w:proofErr w:type="spellEnd"/>
      <w:r w:rsidRPr="00CA52B2">
        <w:rPr>
          <w:rFonts w:asciiTheme="majorHAnsi" w:hAnsiTheme="majorHAnsi"/>
        </w:rPr>
        <w:t xml:space="preserve"> status </w:t>
      </w:r>
      <w:proofErr w:type="spellStart"/>
      <w:r w:rsidRPr="00944F3E">
        <w:rPr>
          <w:rFonts w:asciiTheme="majorHAnsi" w:hAnsiTheme="majorHAnsi"/>
          <w:b/>
          <w:bCs/>
        </w:rPr>
        <w:t>Tugas</w:t>
      </w:r>
      <w:proofErr w:type="spellEnd"/>
      <w:r w:rsidRPr="00944F3E">
        <w:rPr>
          <w:rFonts w:asciiTheme="majorHAnsi" w:hAnsiTheme="majorHAnsi"/>
          <w:b/>
          <w:bCs/>
        </w:rPr>
        <w:t xml:space="preserve"> </w:t>
      </w:r>
      <w:proofErr w:type="spellStart"/>
      <w:r w:rsidRPr="00944F3E">
        <w:rPr>
          <w:rFonts w:asciiTheme="majorHAnsi" w:hAnsiTheme="majorHAnsi"/>
          <w:b/>
          <w:bCs/>
        </w:rPr>
        <w:t>Belajar</w:t>
      </w:r>
      <w:proofErr w:type="spellEnd"/>
      <w:r w:rsidRPr="00944F3E">
        <w:rPr>
          <w:rFonts w:asciiTheme="majorHAnsi" w:hAnsiTheme="majorHAnsi"/>
          <w:b/>
          <w:bCs/>
        </w:rPr>
        <w:t xml:space="preserve">, </w:t>
      </w:r>
      <w:proofErr w:type="spellStart"/>
      <w:r w:rsidRPr="00944F3E">
        <w:rPr>
          <w:rFonts w:asciiTheme="majorHAnsi" w:hAnsiTheme="majorHAnsi"/>
          <w:b/>
          <w:bCs/>
        </w:rPr>
        <w:t>Cuti</w:t>
      </w:r>
      <w:proofErr w:type="spellEnd"/>
      <w:r w:rsidRPr="00944F3E">
        <w:rPr>
          <w:rFonts w:asciiTheme="majorHAnsi" w:hAnsiTheme="majorHAnsi"/>
          <w:b/>
          <w:bCs/>
        </w:rPr>
        <w:t xml:space="preserve"> dan </w:t>
      </w:r>
      <w:proofErr w:type="spellStart"/>
      <w:r w:rsidRPr="00944F3E">
        <w:rPr>
          <w:rFonts w:asciiTheme="majorHAnsi" w:hAnsiTheme="majorHAnsi"/>
          <w:b/>
          <w:bCs/>
        </w:rPr>
        <w:t>Tidak</w:t>
      </w:r>
      <w:proofErr w:type="spellEnd"/>
      <w:r w:rsidRPr="00944F3E">
        <w:rPr>
          <w:rFonts w:asciiTheme="majorHAnsi" w:hAnsiTheme="majorHAnsi"/>
          <w:b/>
          <w:bCs/>
        </w:rPr>
        <w:t xml:space="preserve"> </w:t>
      </w:r>
      <w:proofErr w:type="spellStart"/>
      <w:r w:rsidRPr="00944F3E">
        <w:rPr>
          <w:rFonts w:asciiTheme="majorHAnsi" w:hAnsiTheme="majorHAnsi"/>
          <w:b/>
          <w:bCs/>
        </w:rPr>
        <w:t>Aktif</w:t>
      </w:r>
      <w:proofErr w:type="spellEnd"/>
      <w:r w:rsidRPr="00CA52B2">
        <w:rPr>
          <w:rFonts w:asciiTheme="majorHAnsi" w:hAnsiTheme="majorHAnsi"/>
        </w:rPr>
        <w:t xml:space="preserve"> </w:t>
      </w:r>
      <w:proofErr w:type="spellStart"/>
      <w:r w:rsidRPr="00CA52B2">
        <w:rPr>
          <w:rFonts w:asciiTheme="majorHAnsi" w:hAnsiTheme="majorHAnsi"/>
        </w:rPr>
        <w:t>hanya</w:t>
      </w:r>
      <w:proofErr w:type="spellEnd"/>
      <w:r w:rsidRPr="00CA52B2">
        <w:rPr>
          <w:rFonts w:asciiTheme="majorHAnsi" w:hAnsiTheme="majorHAnsi"/>
        </w:rPr>
        <w:t xml:space="preserve"> </w:t>
      </w:r>
      <w:proofErr w:type="spellStart"/>
      <w:r w:rsidRPr="00CA52B2">
        <w:rPr>
          <w:rFonts w:asciiTheme="majorHAnsi" w:hAnsiTheme="majorHAnsi"/>
        </w:rPr>
        <w:t>sampai</w:t>
      </w:r>
      <w:proofErr w:type="spellEnd"/>
      <w:r w:rsidRPr="00CA52B2">
        <w:rPr>
          <w:rFonts w:asciiTheme="majorHAnsi" w:hAnsiTheme="majorHAnsi"/>
        </w:rPr>
        <w:t xml:space="preserve"> </w:t>
      </w:r>
      <w:proofErr w:type="spellStart"/>
      <w:r w:rsidRPr="00CA52B2">
        <w:rPr>
          <w:rFonts w:asciiTheme="majorHAnsi" w:hAnsiTheme="majorHAnsi"/>
        </w:rPr>
        <w:t>Atasan</w:t>
      </w:r>
      <w:proofErr w:type="spellEnd"/>
      <w:r w:rsidRPr="00CA52B2">
        <w:rPr>
          <w:rFonts w:asciiTheme="majorHAnsi" w:hAnsiTheme="majorHAnsi"/>
        </w:rPr>
        <w:t xml:space="preserve"> </w:t>
      </w:r>
      <w:proofErr w:type="spellStart"/>
      <w:r w:rsidRPr="00CA52B2">
        <w:rPr>
          <w:rFonts w:asciiTheme="majorHAnsi" w:hAnsiTheme="majorHAnsi"/>
        </w:rPr>
        <w:t>Dosen</w:t>
      </w:r>
      <w:proofErr w:type="spellEnd"/>
      <w:r w:rsidRPr="00CA52B2">
        <w:rPr>
          <w:rFonts w:asciiTheme="majorHAnsi" w:hAnsiTheme="majorHAnsi"/>
        </w:rPr>
        <w:t xml:space="preserve"> (</w:t>
      </w:r>
      <w:proofErr w:type="spellStart"/>
      <w:r w:rsidRPr="00CE0AEF">
        <w:rPr>
          <w:rFonts w:asciiTheme="majorHAnsi" w:hAnsiTheme="majorHAnsi"/>
          <w:b/>
          <w:bCs/>
        </w:rPr>
        <w:t>tanpa</w:t>
      </w:r>
      <w:proofErr w:type="spellEnd"/>
      <w:r w:rsidRPr="00CE0AEF">
        <w:rPr>
          <w:rFonts w:asciiTheme="majorHAnsi" w:hAnsiTheme="majorHAnsi"/>
          <w:b/>
          <w:bCs/>
        </w:rPr>
        <w:t xml:space="preserve"> </w:t>
      </w:r>
      <w:proofErr w:type="spellStart"/>
      <w:r w:rsidRPr="00CE0AEF">
        <w:rPr>
          <w:rFonts w:asciiTheme="majorHAnsi" w:hAnsiTheme="majorHAnsi"/>
          <w:b/>
          <w:bCs/>
        </w:rPr>
        <w:t>diperiksa</w:t>
      </w:r>
      <w:proofErr w:type="spellEnd"/>
      <w:r w:rsidRPr="00CE0AEF">
        <w:rPr>
          <w:rFonts w:asciiTheme="majorHAnsi" w:hAnsiTheme="majorHAnsi"/>
          <w:b/>
          <w:bCs/>
        </w:rPr>
        <w:t xml:space="preserve"> oleh </w:t>
      </w:r>
      <w:proofErr w:type="spellStart"/>
      <w:r w:rsidRPr="00CE0AEF">
        <w:rPr>
          <w:rFonts w:asciiTheme="majorHAnsi" w:hAnsiTheme="majorHAnsi"/>
          <w:b/>
          <w:bCs/>
        </w:rPr>
        <w:t>Asesor</w:t>
      </w:r>
      <w:proofErr w:type="spellEnd"/>
      <w:r w:rsidRPr="00CA52B2">
        <w:rPr>
          <w:rFonts w:asciiTheme="majorHAnsi" w:hAnsiTheme="majorHAnsi"/>
        </w:rPr>
        <w:t>).</w:t>
      </w:r>
      <w:r>
        <w:rPr>
          <w:rFonts w:asciiTheme="majorHAnsi" w:hAnsiTheme="majorHAnsi"/>
        </w:rPr>
        <w:t xml:space="preserve"> </w:t>
      </w:r>
    </w:p>
    <w:sectPr w:rsidR="00CA52B2" w:rsidRPr="00CA52B2" w:rsidSect="002562DB">
      <w:footerReference w:type="default" r:id="rId33"/>
      <w:pgSz w:w="11920" w:h="16840"/>
      <w:pgMar w:top="880" w:right="1420" w:bottom="280" w:left="1440" w:header="580" w:footer="119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C8645F" w14:textId="77777777" w:rsidR="00122D0A" w:rsidRDefault="00122D0A">
      <w:r>
        <w:separator/>
      </w:r>
    </w:p>
  </w:endnote>
  <w:endnote w:type="continuationSeparator" w:id="0">
    <w:p w14:paraId="7A71E923" w14:textId="77777777" w:rsidR="00122D0A" w:rsidRDefault="00122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E884D" w14:textId="79925835" w:rsidR="009D63E3" w:rsidRDefault="009D63E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1B68D82" wp14:editId="112201F2">
              <wp:simplePos x="0" y="0"/>
              <wp:positionH relativeFrom="page">
                <wp:posOffset>972589</wp:posOffset>
              </wp:positionH>
              <wp:positionV relativeFrom="page">
                <wp:posOffset>10050722</wp:posOffset>
              </wp:positionV>
              <wp:extent cx="3930015" cy="414020"/>
              <wp:effectExtent l="0" t="0" r="13335" b="5080"/>
              <wp:wrapNone/>
              <wp:docPr id="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0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2C2EF" w14:textId="3A6A29DE" w:rsidR="009D63E3" w:rsidRPr="007E4078" w:rsidRDefault="009D63E3" w:rsidP="007E4078">
                          <w:pPr>
                            <w:rPr>
                              <w:rFonts w:eastAsia="Agency FB" w:cs="Agency FB"/>
                              <w:bCs/>
                              <w:color w:val="63A537" w:themeColor="accent2"/>
                              <w:sz w:val="28"/>
                              <w:szCs w:val="18"/>
                            </w:rPr>
                          </w:pPr>
                          <w:r>
                            <w:rPr>
                              <w:rFonts w:eastAsia="Agency FB" w:cs="Agency FB"/>
                              <w:bCs/>
                              <w:color w:val="63A537" w:themeColor="accent2"/>
                              <w:spacing w:val="-1"/>
                              <w:position w:val="-1"/>
                              <w:sz w:val="28"/>
                              <w:szCs w:val="18"/>
                            </w:rPr>
                            <w:t>LLDIKTI Wilayah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68D8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1" type="#_x0000_t202" style="position:absolute;left:0;text-align:left;margin-left:76.6pt;margin-top:791.4pt;width:309.45pt;height:32.6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" filled="f" stroked="f">
              <v:textbox inset="0,0,0,0">
                <w:txbxContent>
                  <w:p w14:paraId="4E72C2EF" w14:textId="3A6A29DE" w:rsidR="009D63E3" w:rsidRPr="007E4078" w:rsidRDefault="009D63E3" w:rsidP="007E4078">
                    <w:pPr>
                      <w:rPr>
                        <w:rFonts w:eastAsia="Agency FB" w:cs="Agency FB"/>
                        <w:bCs/>
                        <w:color w:val="63A537" w:themeColor="accent2"/>
                        <w:sz w:val="28"/>
                        <w:szCs w:val="18"/>
                      </w:rPr>
                    </w:pPr>
                    <w:r>
                      <w:rPr>
                        <w:rFonts w:eastAsia="Agency FB" w:cs="Agency FB"/>
                        <w:bCs/>
                        <w:color w:val="63A537" w:themeColor="accent2"/>
                        <w:spacing w:val="-1"/>
                        <w:position w:val="-1"/>
                        <w:sz w:val="28"/>
                        <w:szCs w:val="18"/>
                      </w:rPr>
                      <w:t>LLDIKTI Wilayah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8000" behindDoc="1" locked="0" layoutInCell="1" allowOverlap="1" wp14:anchorId="335F93E9" wp14:editId="3F91EDE9">
              <wp:simplePos x="0" y="0"/>
              <wp:positionH relativeFrom="page">
                <wp:posOffset>958215</wp:posOffset>
              </wp:positionH>
              <wp:positionV relativeFrom="page">
                <wp:posOffset>9976485</wp:posOffset>
              </wp:positionV>
              <wp:extent cx="5688000" cy="0"/>
              <wp:effectExtent l="0" t="0" r="0" b="0"/>
              <wp:wrapNone/>
              <wp:docPr id="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8000" cy="0"/>
                        <a:chOff x="2838" y="15215"/>
                        <a:chExt cx="7517" cy="0"/>
                      </a:xfrm>
                    </wpg:grpSpPr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2838" y="15215"/>
                          <a:ext cx="7517" cy="0"/>
                        </a:xfrm>
                        <a:custGeom>
                          <a:avLst/>
                          <a:gdLst>
                            <a:gd name="T0" fmla="+- 0 2838 2838"/>
                            <a:gd name="T1" fmla="*/ T0 w 7517"/>
                            <a:gd name="T2" fmla="+- 0 10355 2838"/>
                            <a:gd name="T3" fmla="*/ T2 w 7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17">
                              <a:moveTo>
                                <a:pt x="0" y="0"/>
                              </a:moveTo>
                              <a:lnTo>
                                <a:pt x="751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DCB2C5" id="Group 27" o:spid="_x0000_s1026" style="position:absolute;margin-left:75.45pt;margin-top:785.55pt;width:447.85pt;height:0;z-index:-251668480;mso-position-horizontal-relative:page;mso-position-vertical-relative:page" coordorigin="2838,15215" coordsize="7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">
              <v:shape id="Freeform 28" o:spid="_x0000_s1027" style="position:absolute;left:2838;top:15215;width:7517;height:0;visibility:visible;mso-wrap-style:square;v-text-anchor:top" coordsize="7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" path="m,l7517,e" filled="f" strokecolor="#99cb38 [3204]" strokeweight="2pt">
                <v:path arrowok="t" o:connecttype="custom" o:connectlocs="0,0;751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2A719038" wp14:editId="03DDC9F9">
              <wp:simplePos x="0" y="0"/>
              <wp:positionH relativeFrom="page">
                <wp:posOffset>6009005</wp:posOffset>
              </wp:positionH>
              <wp:positionV relativeFrom="page">
                <wp:posOffset>10131425</wp:posOffset>
              </wp:positionV>
              <wp:extent cx="497840" cy="332105"/>
              <wp:effectExtent l="0" t="0" r="0" b="4445"/>
              <wp:wrapNone/>
              <wp:docPr id="1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B7206" w14:textId="77777777" w:rsidR="009D63E3" w:rsidRPr="007E4078" w:rsidRDefault="009D63E3" w:rsidP="005B0FCC">
                          <w:pPr>
                            <w:ind w:left="40"/>
                            <w:jc w:val="right"/>
                            <w:rPr>
                              <w:b/>
                              <w:color w:val="63A537" w:themeColor="accent2"/>
                              <w:sz w:val="36"/>
                              <w:szCs w:val="24"/>
                            </w:rPr>
                          </w:pPr>
                          <w:r w:rsidRPr="007E4078">
                            <w:rPr>
                              <w:b/>
                              <w:color w:val="63A537" w:themeColor="accent2"/>
                              <w:sz w:val="28"/>
                            </w:rPr>
                            <w:fldChar w:fldCharType="begin"/>
                          </w:r>
                          <w:r w:rsidRPr="007E4078">
                            <w:rPr>
                              <w:b/>
                              <w:color w:val="63A537" w:themeColor="accent2"/>
                              <w:sz w:val="36"/>
                              <w:szCs w:val="24"/>
                            </w:rPr>
                            <w:instrText xml:space="preserve"> PAGE </w:instrText>
                          </w:r>
                          <w:r w:rsidRPr="007E4078">
                            <w:rPr>
                              <w:b/>
                              <w:color w:val="63A537" w:themeColor="accent2"/>
                              <w:sz w:val="28"/>
                            </w:rPr>
                            <w:fldChar w:fldCharType="separate"/>
                          </w:r>
                          <w:r w:rsidRPr="007E4078">
                            <w:rPr>
                              <w:b/>
                              <w:noProof/>
                              <w:color w:val="63A537" w:themeColor="accent2"/>
                              <w:sz w:val="36"/>
                              <w:szCs w:val="24"/>
                            </w:rPr>
                            <w:t>3</w:t>
                          </w:r>
                          <w:r w:rsidRPr="007E4078">
                            <w:rPr>
                              <w:b/>
                              <w:color w:val="63A537" w:themeColor="accent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719038" id="Text Box 25" o:spid="_x0000_s1032" type="#_x0000_t202" style="position:absolute;left:0;text-align:left;margin-left:473.15pt;margin-top:797.75pt;width:39.2pt;height:2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" filled="f" stroked="f">
              <v:textbox inset="0,0,0,0">
                <w:txbxContent>
                  <w:p w14:paraId="66DB7206" w14:textId="77777777" w:rsidR="009D63E3" w:rsidRPr="007E4078" w:rsidRDefault="009D63E3" w:rsidP="005B0FCC">
                    <w:pPr>
                      <w:ind w:left="40"/>
                      <w:jc w:val="right"/>
                      <w:rPr>
                        <w:b/>
                        <w:color w:val="63A537" w:themeColor="accent2"/>
                        <w:sz w:val="36"/>
                        <w:szCs w:val="24"/>
                      </w:rPr>
                    </w:pPr>
                    <w:r w:rsidRPr="007E4078">
                      <w:rPr>
                        <w:b/>
                        <w:color w:val="63A537" w:themeColor="accent2"/>
                        <w:sz w:val="28"/>
                      </w:rPr>
                      <w:fldChar w:fldCharType="begin"/>
                    </w:r>
                    <w:r w:rsidRPr="007E4078">
                      <w:rPr>
                        <w:b/>
                        <w:color w:val="63A537" w:themeColor="accent2"/>
                        <w:sz w:val="36"/>
                        <w:szCs w:val="24"/>
                      </w:rPr>
                      <w:instrText xml:space="preserve"> PAGE </w:instrText>
                    </w:r>
                    <w:r w:rsidRPr="007E4078">
                      <w:rPr>
                        <w:b/>
                        <w:color w:val="63A537" w:themeColor="accent2"/>
                        <w:sz w:val="28"/>
                      </w:rPr>
                      <w:fldChar w:fldCharType="separate"/>
                    </w:r>
                    <w:r w:rsidRPr="007E4078">
                      <w:rPr>
                        <w:b/>
                        <w:noProof/>
                        <w:color w:val="63A537" w:themeColor="accent2"/>
                        <w:sz w:val="36"/>
                        <w:szCs w:val="24"/>
                      </w:rPr>
                      <w:t>3</w:t>
                    </w:r>
                    <w:r w:rsidRPr="007E4078">
                      <w:rPr>
                        <w:b/>
                        <w:color w:val="63A537" w:themeColor="accent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CFECE" w14:textId="77777777" w:rsidR="009D63E3" w:rsidRDefault="009D63E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BF7D7CA" wp14:editId="0E1E27A5">
              <wp:simplePos x="0" y="0"/>
              <wp:positionH relativeFrom="page">
                <wp:posOffset>972589</wp:posOffset>
              </wp:positionH>
              <wp:positionV relativeFrom="page">
                <wp:posOffset>10050722</wp:posOffset>
              </wp:positionV>
              <wp:extent cx="3930015" cy="414020"/>
              <wp:effectExtent l="0" t="0" r="13335" b="5080"/>
              <wp:wrapNone/>
              <wp:docPr id="11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0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63455" w14:textId="2EF8A7DC" w:rsidR="009D63E3" w:rsidRPr="007E4078" w:rsidRDefault="005A0722" w:rsidP="007E4078">
                          <w:pPr>
                            <w:rPr>
                              <w:rFonts w:eastAsia="Agency FB" w:cs="Agency FB"/>
                              <w:bCs/>
                              <w:color w:val="63A537" w:themeColor="accent2"/>
                              <w:sz w:val="28"/>
                              <w:szCs w:val="18"/>
                            </w:rPr>
                          </w:pPr>
                          <w:r>
                            <w:rPr>
                              <w:rFonts w:eastAsia="Agency FB" w:cs="Agency FB"/>
                              <w:bCs/>
                              <w:color w:val="63A537" w:themeColor="accent2"/>
                              <w:spacing w:val="-1"/>
                              <w:position w:val="-1"/>
                              <w:sz w:val="28"/>
                              <w:szCs w:val="18"/>
                            </w:rPr>
                            <w:t>LLDIKTI Wilayah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7D7C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76.6pt;margin-top:791.4pt;width:309.45pt;height:3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" filled="f" stroked="f">
              <v:textbox inset="0,0,0,0">
                <w:txbxContent>
                  <w:p w14:paraId="73463455" w14:textId="2EF8A7DC" w:rsidR="009D63E3" w:rsidRPr="007E4078" w:rsidRDefault="005A0722" w:rsidP="007E4078">
                    <w:pPr>
                      <w:rPr>
                        <w:rFonts w:eastAsia="Agency FB" w:cs="Agency FB"/>
                        <w:bCs/>
                        <w:color w:val="63A537" w:themeColor="accent2"/>
                        <w:sz w:val="28"/>
                        <w:szCs w:val="18"/>
                      </w:rPr>
                    </w:pPr>
                    <w:r>
                      <w:rPr>
                        <w:rFonts w:eastAsia="Agency FB" w:cs="Agency FB"/>
                        <w:bCs/>
                        <w:color w:val="63A537" w:themeColor="accent2"/>
                        <w:spacing w:val="-1"/>
                        <w:position w:val="-1"/>
                        <w:sz w:val="28"/>
                        <w:szCs w:val="18"/>
                      </w:rPr>
                      <w:t>LLDIKTI Wilayah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5E38E74" wp14:editId="75DCC3BE">
              <wp:simplePos x="0" y="0"/>
              <wp:positionH relativeFrom="page">
                <wp:posOffset>958215</wp:posOffset>
              </wp:positionH>
              <wp:positionV relativeFrom="page">
                <wp:posOffset>9976485</wp:posOffset>
              </wp:positionV>
              <wp:extent cx="5688000" cy="0"/>
              <wp:effectExtent l="0" t="0" r="0" b="0"/>
              <wp:wrapNone/>
              <wp:docPr id="113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8000" cy="0"/>
                        <a:chOff x="2838" y="15215"/>
                        <a:chExt cx="7517" cy="0"/>
                      </a:xfrm>
                    </wpg:grpSpPr>
                    <wps:wsp>
                      <wps:cNvPr id="114" name="Freeform 28"/>
                      <wps:cNvSpPr>
                        <a:spLocks/>
                      </wps:cNvSpPr>
                      <wps:spPr bwMode="auto">
                        <a:xfrm>
                          <a:off x="2838" y="15215"/>
                          <a:ext cx="7517" cy="0"/>
                        </a:xfrm>
                        <a:custGeom>
                          <a:avLst/>
                          <a:gdLst>
                            <a:gd name="T0" fmla="+- 0 2838 2838"/>
                            <a:gd name="T1" fmla="*/ T0 w 7517"/>
                            <a:gd name="T2" fmla="+- 0 10355 2838"/>
                            <a:gd name="T3" fmla="*/ T2 w 7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17">
                              <a:moveTo>
                                <a:pt x="0" y="0"/>
                              </a:moveTo>
                              <a:lnTo>
                                <a:pt x="751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587A42" id="Group 27" o:spid="_x0000_s1026" style="position:absolute;margin-left:75.45pt;margin-top:785.55pt;width:447.85pt;height:0;z-index:-251657216;mso-position-horizontal-relative:page;mso-position-vertical-relative:page" coordorigin="2838,15215" coordsize="7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">
              <v:shape id="Freeform 28" o:spid="_x0000_s1027" style="position:absolute;left:2838;top:15215;width:7517;height:0;visibility:visible;mso-wrap-style:square;v-text-anchor:top" coordsize="7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" path="m,l7517,e" filled="f" strokecolor="#99cb38 [3204]" strokeweight="2pt">
                <v:path arrowok="t" o:connecttype="custom" o:connectlocs="0,0;751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14E346E" wp14:editId="203E22B9">
              <wp:simplePos x="0" y="0"/>
              <wp:positionH relativeFrom="page">
                <wp:posOffset>6009005</wp:posOffset>
              </wp:positionH>
              <wp:positionV relativeFrom="page">
                <wp:posOffset>10131425</wp:posOffset>
              </wp:positionV>
              <wp:extent cx="497840" cy="332105"/>
              <wp:effectExtent l="0" t="0" r="0" b="4445"/>
              <wp:wrapNone/>
              <wp:docPr id="11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41D5F" w14:textId="77777777" w:rsidR="009D63E3" w:rsidRPr="007E4078" w:rsidRDefault="009D63E3" w:rsidP="005B0FCC">
                          <w:pPr>
                            <w:ind w:left="40"/>
                            <w:jc w:val="right"/>
                            <w:rPr>
                              <w:b/>
                              <w:color w:val="63A537" w:themeColor="accent2"/>
                              <w:sz w:val="36"/>
                              <w:szCs w:val="24"/>
                            </w:rPr>
                          </w:pPr>
                          <w:r w:rsidRPr="007E4078">
                            <w:rPr>
                              <w:b/>
                              <w:color w:val="63A537" w:themeColor="accent2"/>
                              <w:sz w:val="28"/>
                            </w:rPr>
                            <w:fldChar w:fldCharType="begin"/>
                          </w:r>
                          <w:r w:rsidRPr="007E4078">
                            <w:rPr>
                              <w:b/>
                              <w:color w:val="63A537" w:themeColor="accent2"/>
                              <w:sz w:val="36"/>
                              <w:szCs w:val="24"/>
                            </w:rPr>
                            <w:instrText xml:space="preserve"> PAGE </w:instrText>
                          </w:r>
                          <w:r w:rsidRPr="007E4078">
                            <w:rPr>
                              <w:b/>
                              <w:color w:val="63A537" w:themeColor="accent2"/>
                              <w:sz w:val="28"/>
                            </w:rPr>
                            <w:fldChar w:fldCharType="separate"/>
                          </w:r>
                          <w:r w:rsidRPr="007E4078">
                            <w:rPr>
                              <w:b/>
                              <w:noProof/>
                              <w:color w:val="63A537" w:themeColor="accent2"/>
                              <w:sz w:val="36"/>
                              <w:szCs w:val="24"/>
                            </w:rPr>
                            <w:t>3</w:t>
                          </w:r>
                          <w:r w:rsidRPr="007E4078">
                            <w:rPr>
                              <w:b/>
                              <w:color w:val="63A537" w:themeColor="accent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E346E" id="_x0000_s1034" type="#_x0000_t202" style="position:absolute;left:0;text-align:left;margin-left:473.15pt;margin-top:797.75pt;width:39.2pt;height:26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" filled="f" stroked="f">
              <v:textbox inset="0,0,0,0">
                <w:txbxContent>
                  <w:p w14:paraId="67341D5F" w14:textId="77777777" w:rsidR="009D63E3" w:rsidRPr="007E4078" w:rsidRDefault="009D63E3" w:rsidP="005B0FCC">
                    <w:pPr>
                      <w:ind w:left="40"/>
                      <w:jc w:val="right"/>
                      <w:rPr>
                        <w:b/>
                        <w:color w:val="63A537" w:themeColor="accent2"/>
                        <w:sz w:val="36"/>
                        <w:szCs w:val="24"/>
                      </w:rPr>
                    </w:pPr>
                    <w:r w:rsidRPr="007E4078">
                      <w:rPr>
                        <w:b/>
                        <w:color w:val="63A537" w:themeColor="accent2"/>
                        <w:sz w:val="28"/>
                      </w:rPr>
                      <w:fldChar w:fldCharType="begin"/>
                    </w:r>
                    <w:r w:rsidRPr="007E4078">
                      <w:rPr>
                        <w:b/>
                        <w:color w:val="63A537" w:themeColor="accent2"/>
                        <w:sz w:val="36"/>
                        <w:szCs w:val="24"/>
                      </w:rPr>
                      <w:instrText xml:space="preserve"> PAGE </w:instrText>
                    </w:r>
                    <w:r w:rsidRPr="007E4078">
                      <w:rPr>
                        <w:b/>
                        <w:color w:val="63A537" w:themeColor="accent2"/>
                        <w:sz w:val="28"/>
                      </w:rPr>
                      <w:fldChar w:fldCharType="separate"/>
                    </w:r>
                    <w:r w:rsidRPr="007E4078">
                      <w:rPr>
                        <w:b/>
                        <w:noProof/>
                        <w:color w:val="63A537" w:themeColor="accent2"/>
                        <w:sz w:val="36"/>
                        <w:szCs w:val="24"/>
                      </w:rPr>
                      <w:t>3</w:t>
                    </w:r>
                    <w:r w:rsidRPr="007E4078">
                      <w:rPr>
                        <w:b/>
                        <w:color w:val="63A537" w:themeColor="accent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8CBC3" w14:textId="77777777" w:rsidR="00122D0A" w:rsidRDefault="00122D0A">
      <w:r>
        <w:separator/>
      </w:r>
    </w:p>
  </w:footnote>
  <w:footnote w:type="continuationSeparator" w:id="0">
    <w:p w14:paraId="6D350EEC" w14:textId="77777777" w:rsidR="00122D0A" w:rsidRDefault="00122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8C184" w14:textId="5AA04836" w:rsidR="009D63E3" w:rsidRDefault="009D63E3" w:rsidP="00CB2E22">
    <w:pPr>
      <w:tabs>
        <w:tab w:val="left" w:pos="1290"/>
        <w:tab w:val="left" w:pos="7709"/>
      </w:tabs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2777652F" wp14:editId="760ABEAF">
              <wp:simplePos x="0" y="0"/>
              <wp:positionH relativeFrom="page">
                <wp:posOffset>972588</wp:posOffset>
              </wp:positionH>
              <wp:positionV relativeFrom="page">
                <wp:posOffset>352310</wp:posOffset>
              </wp:positionV>
              <wp:extent cx="5744095" cy="528955"/>
              <wp:effectExtent l="0" t="0" r="9525" b="4445"/>
              <wp:wrapNone/>
              <wp:docPr id="1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095" cy="528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8DBF2" w14:textId="3FFC485B" w:rsidR="009D63E3" w:rsidRPr="007E4078" w:rsidRDefault="009D63E3" w:rsidP="0077520E">
                          <w:pPr>
                            <w:spacing w:before="5"/>
                            <w:ind w:left="20" w:right="170"/>
                            <w:jc w:val="right"/>
                            <w:rPr>
                              <w:rFonts w:eastAsia="Haettenschweiler" w:cs="Haettenschweiler"/>
                              <w:sz w:val="22"/>
                              <w:u w:color="538DD3"/>
                            </w:rPr>
                          </w:pP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Sistem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Pelaporan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Beban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Kerja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Dosen</w:t>
                          </w:r>
                          <w:proofErr w:type="spellEnd"/>
                        </w:p>
                        <w:p w14:paraId="2D6AB8AB" w14:textId="77BB62C4" w:rsidR="009D63E3" w:rsidRPr="007E4078" w:rsidRDefault="009D63E3" w:rsidP="0077520E">
                          <w:pPr>
                            <w:spacing w:before="5"/>
                            <w:ind w:left="20" w:right="170"/>
                            <w:jc w:val="right"/>
                            <w:rPr>
                              <w:rFonts w:eastAsia="Wingdings 2" w:cs="Wingdings 2"/>
                              <w:b/>
                              <w:bCs/>
                              <w:color w:val="63A537" w:themeColor="accent2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eastAsia="Haettenschweiler" w:cs="Haettenschweiler"/>
                              <w:b/>
                              <w:bCs/>
                              <w:color w:val="63A537" w:themeColor="accent2"/>
                              <w:sz w:val="22"/>
                              <w:szCs w:val="24"/>
                              <w:u w:color="538DD3"/>
                            </w:rPr>
                            <w:t xml:space="preserve">ATASAN </w:t>
                          </w:r>
                          <w:r w:rsidRPr="007E4078">
                            <w:rPr>
                              <w:rFonts w:eastAsia="Haettenschweiler" w:cs="Haettenschweiler"/>
                              <w:b/>
                              <w:bCs/>
                              <w:color w:val="63A537" w:themeColor="accent2"/>
                              <w:sz w:val="22"/>
                              <w:szCs w:val="24"/>
                              <w:u w:color="538DD3"/>
                            </w:rPr>
                            <w:t>DOSEN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7652F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0" type="#_x0000_t202" style="position:absolute;left:0;text-align:left;margin-left:76.6pt;margin-top:27.75pt;width:452.3pt;height:41.6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" filled="f" stroked="f">
              <v:textbox inset="0,0,0,0">
                <w:txbxContent>
                  <w:p w14:paraId="5088DBF2" w14:textId="3FFC485B" w:rsidR="009D63E3" w:rsidRPr="007E4078" w:rsidRDefault="009D63E3" w:rsidP="0077520E">
                    <w:pPr>
                      <w:spacing w:before="5"/>
                      <w:ind w:left="20" w:right="170"/>
                      <w:jc w:val="right"/>
                      <w:rPr>
                        <w:rFonts w:eastAsia="Haettenschweiler" w:cs="Haettenschweiler"/>
                        <w:sz w:val="22"/>
                        <w:u w:color="538DD3"/>
                      </w:rPr>
                    </w:pP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Sistem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Pelaporan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Beban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Kerja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Dosen</w:t>
                    </w:r>
                    <w:proofErr w:type="spellEnd"/>
                  </w:p>
                  <w:p w14:paraId="2D6AB8AB" w14:textId="77BB62C4" w:rsidR="009D63E3" w:rsidRPr="007E4078" w:rsidRDefault="009D63E3" w:rsidP="0077520E">
                    <w:pPr>
                      <w:spacing w:before="5"/>
                      <w:ind w:left="20" w:right="170"/>
                      <w:jc w:val="right"/>
                      <w:rPr>
                        <w:rFonts w:eastAsia="Wingdings 2" w:cs="Wingdings 2"/>
                        <w:b/>
                        <w:bCs/>
                        <w:color w:val="63A537" w:themeColor="accent2"/>
                        <w:sz w:val="22"/>
                        <w:szCs w:val="24"/>
                      </w:rPr>
                    </w:pPr>
                    <w:r>
                      <w:rPr>
                        <w:rFonts w:eastAsia="Haettenschweiler" w:cs="Haettenschweiler"/>
                        <w:b/>
                        <w:bCs/>
                        <w:color w:val="63A537" w:themeColor="accent2"/>
                        <w:sz w:val="22"/>
                        <w:szCs w:val="24"/>
                        <w:u w:color="538DD3"/>
                      </w:rPr>
                      <w:t xml:space="preserve">ATASAN </w:t>
                    </w:r>
                    <w:r w:rsidRPr="007E4078">
                      <w:rPr>
                        <w:rFonts w:eastAsia="Haettenschweiler" w:cs="Haettenschweiler"/>
                        <w:b/>
                        <w:bCs/>
                        <w:color w:val="63A537" w:themeColor="accent2"/>
                        <w:sz w:val="22"/>
                        <w:szCs w:val="24"/>
                        <w:u w:color="538DD3"/>
                      </w:rPr>
                      <w:t>DOSEN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34B61A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  <w:p w14:paraId="573AD26B" w14:textId="0BEFC48D" w:rsidR="009D63E3" w:rsidRDefault="009D63E3" w:rsidP="00FC4423">
    <w:pPr>
      <w:tabs>
        <w:tab w:val="left" w:pos="7709"/>
      </w:tabs>
      <w:spacing w:line="200" w:lineRule="exact"/>
    </w:pPr>
    <w:r>
      <w:tab/>
    </w:r>
  </w:p>
  <w:p w14:paraId="06A73DF3" w14:textId="24D3563E" w:rsidR="009D63E3" w:rsidRDefault="009D63E3" w:rsidP="00CB2E22">
    <w:pPr>
      <w:tabs>
        <w:tab w:val="left" w:pos="1290"/>
        <w:tab w:val="left" w:pos="7709"/>
      </w:tabs>
      <w:spacing w:line="200" w:lineRule="exact"/>
    </w:pPr>
    <w:r>
      <w:tab/>
    </w:r>
    <w:r>
      <w:tab/>
    </w:r>
  </w:p>
  <w:p w14:paraId="5900360B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  <w:p w14:paraId="7826289F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65875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7836AFC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0EBC62C6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F2106B0"/>
    <w:multiLevelType w:val="hybridMultilevel"/>
    <w:tmpl w:val="6E981E56"/>
    <w:lvl w:ilvl="0" w:tplc="3172315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146E6DDA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CF92ACA"/>
    <w:multiLevelType w:val="hybridMultilevel"/>
    <w:tmpl w:val="FB72DD48"/>
    <w:lvl w:ilvl="0" w:tplc="A5CE6C5C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E3A5C83"/>
    <w:multiLevelType w:val="hybridMultilevel"/>
    <w:tmpl w:val="E474E4A8"/>
    <w:lvl w:ilvl="0" w:tplc="C51A15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D62D1"/>
    <w:multiLevelType w:val="hybridMultilevel"/>
    <w:tmpl w:val="F5A66954"/>
    <w:lvl w:ilvl="0" w:tplc="FEC2E8B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255A2118"/>
    <w:multiLevelType w:val="hybridMultilevel"/>
    <w:tmpl w:val="F1BAED5C"/>
    <w:lvl w:ilvl="0" w:tplc="564631F2">
      <w:start w:val="1"/>
      <w:numFmt w:val="upperRoman"/>
      <w:lvlText w:val="%1."/>
      <w:lvlJc w:val="right"/>
      <w:pPr>
        <w:ind w:left="1510" w:hanging="360"/>
      </w:pPr>
      <w:rPr>
        <w:b/>
      </w:rPr>
    </w:lvl>
    <w:lvl w:ilvl="1" w:tplc="5A7A717C">
      <w:start w:val="1"/>
      <w:numFmt w:val="decimal"/>
      <w:lvlText w:val="%2."/>
      <w:lvlJc w:val="left"/>
      <w:pPr>
        <w:ind w:left="2230" w:hanging="360"/>
      </w:pPr>
      <w:rPr>
        <w:rFonts w:hint="default"/>
      </w:rPr>
    </w:lvl>
    <w:lvl w:ilvl="2" w:tplc="98847192">
      <w:start w:val="1"/>
      <w:numFmt w:val="lowerLetter"/>
      <w:lvlText w:val="%3."/>
      <w:lvlJc w:val="left"/>
      <w:pPr>
        <w:ind w:left="3130" w:hanging="360"/>
      </w:pPr>
      <w:rPr>
        <w:rFonts w:hint="default"/>
        <w:b w:val="0"/>
        <w:bCs w:val="0"/>
      </w:rPr>
    </w:lvl>
    <w:lvl w:ilvl="3" w:tplc="B36CA244">
      <w:start w:val="1"/>
      <w:numFmt w:val="bullet"/>
      <w:lvlText w:val=""/>
      <w:lvlJc w:val="left"/>
      <w:pPr>
        <w:ind w:left="3670" w:hanging="360"/>
      </w:pPr>
      <w:rPr>
        <w:rFonts w:ascii="Symbol" w:eastAsia="Times New Roman" w:hAnsi="Symbol" w:cs="Times New Roman" w:hint="default"/>
      </w:rPr>
    </w:lvl>
    <w:lvl w:ilvl="4" w:tplc="A7F4DAF0">
      <w:start w:val="1"/>
      <w:numFmt w:val="bullet"/>
      <w:lvlText w:val="-"/>
      <w:lvlJc w:val="left"/>
      <w:pPr>
        <w:ind w:left="4390" w:hanging="360"/>
      </w:pPr>
      <w:rPr>
        <w:rFonts w:ascii="Century Gothic" w:eastAsia="Times New Roman" w:hAnsi="Century Gothic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5110" w:hanging="180"/>
      </w:pPr>
    </w:lvl>
    <w:lvl w:ilvl="6" w:tplc="0409000F" w:tentative="1">
      <w:start w:val="1"/>
      <w:numFmt w:val="decimal"/>
      <w:lvlText w:val="%7."/>
      <w:lvlJc w:val="left"/>
      <w:pPr>
        <w:ind w:left="5830" w:hanging="360"/>
      </w:pPr>
    </w:lvl>
    <w:lvl w:ilvl="7" w:tplc="04090019" w:tentative="1">
      <w:start w:val="1"/>
      <w:numFmt w:val="lowerLetter"/>
      <w:lvlText w:val="%8."/>
      <w:lvlJc w:val="left"/>
      <w:pPr>
        <w:ind w:left="6550" w:hanging="360"/>
      </w:pPr>
    </w:lvl>
    <w:lvl w:ilvl="8" w:tplc="0409001B" w:tentative="1">
      <w:start w:val="1"/>
      <w:numFmt w:val="lowerRoman"/>
      <w:lvlText w:val="%9."/>
      <w:lvlJc w:val="right"/>
      <w:pPr>
        <w:ind w:left="7270" w:hanging="180"/>
      </w:pPr>
    </w:lvl>
  </w:abstractNum>
  <w:abstractNum w:abstractNumId="9" w15:restartNumberingAfterBreak="0">
    <w:nsid w:val="27411237"/>
    <w:multiLevelType w:val="hybridMultilevel"/>
    <w:tmpl w:val="2806DD3C"/>
    <w:lvl w:ilvl="0" w:tplc="A5CE6C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96162"/>
    <w:multiLevelType w:val="hybridMultilevel"/>
    <w:tmpl w:val="B6E86B24"/>
    <w:lvl w:ilvl="0" w:tplc="869A4FFA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2C9B6715"/>
    <w:multiLevelType w:val="hybridMultilevel"/>
    <w:tmpl w:val="D46CDFE8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1B777AB"/>
    <w:multiLevelType w:val="hybridMultilevel"/>
    <w:tmpl w:val="8D84A8B8"/>
    <w:lvl w:ilvl="0" w:tplc="440251D4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31C46653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37015FC"/>
    <w:multiLevelType w:val="hybridMultilevel"/>
    <w:tmpl w:val="4BBA9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9331C"/>
    <w:multiLevelType w:val="hybridMultilevel"/>
    <w:tmpl w:val="FD5C3F5E"/>
    <w:lvl w:ilvl="0" w:tplc="FE5C93B8">
      <w:start w:val="1"/>
      <w:numFmt w:val="upperLetter"/>
      <w:pStyle w:val="Heading3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9A4788E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B9B7956"/>
    <w:multiLevelType w:val="hybridMultilevel"/>
    <w:tmpl w:val="8C5AD696"/>
    <w:lvl w:ilvl="0" w:tplc="66100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36685"/>
    <w:multiLevelType w:val="hybridMultilevel"/>
    <w:tmpl w:val="97A4EFBA"/>
    <w:lvl w:ilvl="0" w:tplc="04090019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3E157134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0" w15:restartNumberingAfterBreak="0">
    <w:nsid w:val="3E5E5D61"/>
    <w:multiLevelType w:val="hybridMultilevel"/>
    <w:tmpl w:val="2806DD3C"/>
    <w:lvl w:ilvl="0" w:tplc="A5CE6C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D3F83"/>
    <w:multiLevelType w:val="hybridMultilevel"/>
    <w:tmpl w:val="C9F65AC2"/>
    <w:lvl w:ilvl="0" w:tplc="7984234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73C70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D4B0E46"/>
    <w:multiLevelType w:val="hybridMultilevel"/>
    <w:tmpl w:val="556EEF58"/>
    <w:lvl w:ilvl="0" w:tplc="55FC20F4">
      <w:start w:val="1"/>
      <w:numFmt w:val="upperRoman"/>
      <w:pStyle w:val="Heading2"/>
      <w:lvlText w:val="%1."/>
      <w:lvlJc w:val="right"/>
      <w:pPr>
        <w:ind w:left="1440" w:hanging="360"/>
      </w:pPr>
    </w:lvl>
    <w:lvl w:ilvl="1" w:tplc="A5CE6C5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8A16B7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02F54CB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6" w15:restartNumberingAfterBreak="0">
    <w:nsid w:val="52473D32"/>
    <w:multiLevelType w:val="hybridMultilevel"/>
    <w:tmpl w:val="EC7ACC36"/>
    <w:lvl w:ilvl="0" w:tplc="99B08A16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 w15:restartNumberingAfterBreak="0">
    <w:nsid w:val="56110061"/>
    <w:multiLevelType w:val="hybridMultilevel"/>
    <w:tmpl w:val="1F34662A"/>
    <w:lvl w:ilvl="0" w:tplc="E446004A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8073B64"/>
    <w:multiLevelType w:val="hybridMultilevel"/>
    <w:tmpl w:val="2DD253C6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9AD008C"/>
    <w:multiLevelType w:val="hybridMultilevel"/>
    <w:tmpl w:val="62E0A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C061C"/>
    <w:multiLevelType w:val="hybridMultilevel"/>
    <w:tmpl w:val="3B021CD4"/>
    <w:lvl w:ilvl="0" w:tplc="7984234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E1266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DB2150C"/>
    <w:multiLevelType w:val="hybridMultilevel"/>
    <w:tmpl w:val="2DD253C6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6742445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4" w15:restartNumberingAfterBreak="0">
    <w:nsid w:val="76EB59A1"/>
    <w:multiLevelType w:val="hybridMultilevel"/>
    <w:tmpl w:val="9A52DB32"/>
    <w:lvl w:ilvl="0" w:tplc="AD16BE2A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7C366CB3"/>
    <w:multiLevelType w:val="hybridMultilevel"/>
    <w:tmpl w:val="979805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DEA64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2EC538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1C4A9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1A00DB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23CB71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82CBF4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187248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A106098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8"/>
  </w:num>
  <w:num w:numId="2">
    <w:abstractNumId w:val="23"/>
  </w:num>
  <w:num w:numId="3">
    <w:abstractNumId w:val="15"/>
  </w:num>
  <w:num w:numId="4">
    <w:abstractNumId w:val="11"/>
  </w:num>
  <w:num w:numId="5">
    <w:abstractNumId w:val="16"/>
  </w:num>
  <w:num w:numId="6">
    <w:abstractNumId w:val="5"/>
  </w:num>
  <w:num w:numId="7">
    <w:abstractNumId w:val="27"/>
  </w:num>
  <w:num w:numId="8">
    <w:abstractNumId w:val="0"/>
  </w:num>
  <w:num w:numId="9">
    <w:abstractNumId w:val="10"/>
  </w:num>
  <w:num w:numId="10">
    <w:abstractNumId w:val="26"/>
  </w:num>
  <w:num w:numId="11">
    <w:abstractNumId w:val="12"/>
  </w:num>
  <w:num w:numId="12">
    <w:abstractNumId w:val="3"/>
  </w:num>
  <w:num w:numId="13">
    <w:abstractNumId w:val="35"/>
  </w:num>
  <w:num w:numId="14">
    <w:abstractNumId w:val="25"/>
  </w:num>
  <w:num w:numId="15">
    <w:abstractNumId w:val="19"/>
  </w:num>
  <w:num w:numId="16">
    <w:abstractNumId w:val="33"/>
  </w:num>
  <w:num w:numId="17">
    <w:abstractNumId w:val="1"/>
  </w:num>
  <w:num w:numId="18">
    <w:abstractNumId w:val="4"/>
  </w:num>
  <w:num w:numId="19">
    <w:abstractNumId w:val="31"/>
  </w:num>
  <w:num w:numId="20">
    <w:abstractNumId w:val="22"/>
  </w:num>
  <w:num w:numId="21">
    <w:abstractNumId w:val="15"/>
  </w:num>
  <w:num w:numId="22">
    <w:abstractNumId w:val="15"/>
    <w:lvlOverride w:ilvl="0">
      <w:startOverride w:val="1"/>
    </w:lvlOverride>
  </w:num>
  <w:num w:numId="23">
    <w:abstractNumId w:val="15"/>
  </w:num>
  <w:num w:numId="24">
    <w:abstractNumId w:val="2"/>
  </w:num>
  <w:num w:numId="25">
    <w:abstractNumId w:val="15"/>
    <w:lvlOverride w:ilvl="0">
      <w:startOverride w:val="1"/>
    </w:lvlOverride>
  </w:num>
  <w:num w:numId="26">
    <w:abstractNumId w:val="34"/>
  </w:num>
  <w:num w:numId="27">
    <w:abstractNumId w:val="7"/>
  </w:num>
  <w:num w:numId="28">
    <w:abstractNumId w:val="18"/>
  </w:num>
  <w:num w:numId="29">
    <w:abstractNumId w:val="13"/>
  </w:num>
  <w:num w:numId="30">
    <w:abstractNumId w:val="28"/>
  </w:num>
  <w:num w:numId="31">
    <w:abstractNumId w:val="21"/>
  </w:num>
  <w:num w:numId="32">
    <w:abstractNumId w:val="29"/>
  </w:num>
  <w:num w:numId="33">
    <w:abstractNumId w:val="23"/>
  </w:num>
  <w:num w:numId="34">
    <w:abstractNumId w:val="20"/>
  </w:num>
  <w:num w:numId="35">
    <w:abstractNumId w:val="15"/>
  </w:num>
  <w:num w:numId="36">
    <w:abstractNumId w:val="9"/>
  </w:num>
  <w:num w:numId="37">
    <w:abstractNumId w:val="15"/>
  </w:num>
  <w:num w:numId="38">
    <w:abstractNumId w:val="24"/>
  </w:num>
  <w:num w:numId="39">
    <w:abstractNumId w:val="32"/>
  </w:num>
  <w:num w:numId="40">
    <w:abstractNumId w:val="17"/>
  </w:num>
  <w:num w:numId="41">
    <w:abstractNumId w:val="6"/>
  </w:num>
  <w:num w:numId="42">
    <w:abstractNumId w:val="14"/>
  </w:num>
  <w:num w:numId="43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A0"/>
    <w:rsid w:val="00002338"/>
    <w:rsid w:val="0000349F"/>
    <w:rsid w:val="00020DA8"/>
    <w:rsid w:val="00026BC6"/>
    <w:rsid w:val="00030018"/>
    <w:rsid w:val="00047FC7"/>
    <w:rsid w:val="00053D43"/>
    <w:rsid w:val="000552C0"/>
    <w:rsid w:val="0005744C"/>
    <w:rsid w:val="000610E2"/>
    <w:rsid w:val="00061273"/>
    <w:rsid w:val="000676B0"/>
    <w:rsid w:val="000707AE"/>
    <w:rsid w:val="000713D1"/>
    <w:rsid w:val="00085100"/>
    <w:rsid w:val="0009166E"/>
    <w:rsid w:val="00093220"/>
    <w:rsid w:val="0009671E"/>
    <w:rsid w:val="000A0E0F"/>
    <w:rsid w:val="000A316B"/>
    <w:rsid w:val="000A4D46"/>
    <w:rsid w:val="000B2417"/>
    <w:rsid w:val="000C445C"/>
    <w:rsid w:val="000E0585"/>
    <w:rsid w:val="000E27A7"/>
    <w:rsid w:val="000F0255"/>
    <w:rsid w:val="000F6A2B"/>
    <w:rsid w:val="00101D83"/>
    <w:rsid w:val="001069D6"/>
    <w:rsid w:val="001070F5"/>
    <w:rsid w:val="0010761F"/>
    <w:rsid w:val="00122D0A"/>
    <w:rsid w:val="00127ACB"/>
    <w:rsid w:val="0014184F"/>
    <w:rsid w:val="0014535F"/>
    <w:rsid w:val="00154A9E"/>
    <w:rsid w:val="00156063"/>
    <w:rsid w:val="001568E4"/>
    <w:rsid w:val="001602D2"/>
    <w:rsid w:val="00162238"/>
    <w:rsid w:val="001633EC"/>
    <w:rsid w:val="00166CDB"/>
    <w:rsid w:val="00170867"/>
    <w:rsid w:val="001722A0"/>
    <w:rsid w:val="0017659C"/>
    <w:rsid w:val="00180E1D"/>
    <w:rsid w:val="00183111"/>
    <w:rsid w:val="00184E6B"/>
    <w:rsid w:val="00184F18"/>
    <w:rsid w:val="00187FCE"/>
    <w:rsid w:val="001A0EF5"/>
    <w:rsid w:val="001A381F"/>
    <w:rsid w:val="001A3B1E"/>
    <w:rsid w:val="001A524C"/>
    <w:rsid w:val="001B23E1"/>
    <w:rsid w:val="001B3FB4"/>
    <w:rsid w:val="001C165F"/>
    <w:rsid w:val="001C18F2"/>
    <w:rsid w:val="001E7237"/>
    <w:rsid w:val="001F2376"/>
    <w:rsid w:val="00205BB8"/>
    <w:rsid w:val="00213BBC"/>
    <w:rsid w:val="00214BBA"/>
    <w:rsid w:val="00215E3D"/>
    <w:rsid w:val="00217072"/>
    <w:rsid w:val="002232B0"/>
    <w:rsid w:val="0022479D"/>
    <w:rsid w:val="00224F04"/>
    <w:rsid w:val="002339A7"/>
    <w:rsid w:val="00247F46"/>
    <w:rsid w:val="00253126"/>
    <w:rsid w:val="002562DB"/>
    <w:rsid w:val="00266538"/>
    <w:rsid w:val="00273032"/>
    <w:rsid w:val="00273059"/>
    <w:rsid w:val="00274A48"/>
    <w:rsid w:val="002753DF"/>
    <w:rsid w:val="00276119"/>
    <w:rsid w:val="002866CD"/>
    <w:rsid w:val="002902B6"/>
    <w:rsid w:val="00297551"/>
    <w:rsid w:val="002A6EB0"/>
    <w:rsid w:val="002B75EE"/>
    <w:rsid w:val="002C3F9C"/>
    <w:rsid w:val="002D09FC"/>
    <w:rsid w:val="002D2EF3"/>
    <w:rsid w:val="002E103F"/>
    <w:rsid w:val="002E2A0C"/>
    <w:rsid w:val="002F3469"/>
    <w:rsid w:val="002F4CE7"/>
    <w:rsid w:val="002F5AFE"/>
    <w:rsid w:val="00301915"/>
    <w:rsid w:val="00314AE9"/>
    <w:rsid w:val="0032180C"/>
    <w:rsid w:val="0032519F"/>
    <w:rsid w:val="0032710B"/>
    <w:rsid w:val="00330CD1"/>
    <w:rsid w:val="00354BFA"/>
    <w:rsid w:val="003550ED"/>
    <w:rsid w:val="0035617C"/>
    <w:rsid w:val="00362370"/>
    <w:rsid w:val="00371DF4"/>
    <w:rsid w:val="0037318B"/>
    <w:rsid w:val="0038372D"/>
    <w:rsid w:val="0039122B"/>
    <w:rsid w:val="0039426F"/>
    <w:rsid w:val="003A7095"/>
    <w:rsid w:val="003B0779"/>
    <w:rsid w:val="003B0FE0"/>
    <w:rsid w:val="003C58D4"/>
    <w:rsid w:val="003C749F"/>
    <w:rsid w:val="003E056D"/>
    <w:rsid w:val="003E0800"/>
    <w:rsid w:val="003E72FC"/>
    <w:rsid w:val="003F0AC3"/>
    <w:rsid w:val="00404F46"/>
    <w:rsid w:val="00405C7E"/>
    <w:rsid w:val="00406FB7"/>
    <w:rsid w:val="00412E44"/>
    <w:rsid w:val="0041319F"/>
    <w:rsid w:val="00417A50"/>
    <w:rsid w:val="00420B8D"/>
    <w:rsid w:val="004222CF"/>
    <w:rsid w:val="0042301C"/>
    <w:rsid w:val="00431B8F"/>
    <w:rsid w:val="00434C7B"/>
    <w:rsid w:val="004378CB"/>
    <w:rsid w:val="00441F84"/>
    <w:rsid w:val="004429D9"/>
    <w:rsid w:val="0044634F"/>
    <w:rsid w:val="00446552"/>
    <w:rsid w:val="00450288"/>
    <w:rsid w:val="00471170"/>
    <w:rsid w:val="00471C89"/>
    <w:rsid w:val="00471E1F"/>
    <w:rsid w:val="00490164"/>
    <w:rsid w:val="004945B0"/>
    <w:rsid w:val="00496521"/>
    <w:rsid w:val="004976CB"/>
    <w:rsid w:val="004A06C0"/>
    <w:rsid w:val="004A1675"/>
    <w:rsid w:val="004A269C"/>
    <w:rsid w:val="004A2A55"/>
    <w:rsid w:val="004A5CF1"/>
    <w:rsid w:val="004B2138"/>
    <w:rsid w:val="004C3E4D"/>
    <w:rsid w:val="004E11A5"/>
    <w:rsid w:val="004E2C6B"/>
    <w:rsid w:val="004F024E"/>
    <w:rsid w:val="004F2BC9"/>
    <w:rsid w:val="004F3ACF"/>
    <w:rsid w:val="00502363"/>
    <w:rsid w:val="00517378"/>
    <w:rsid w:val="0053041E"/>
    <w:rsid w:val="00531A01"/>
    <w:rsid w:val="005342DC"/>
    <w:rsid w:val="00547EF5"/>
    <w:rsid w:val="005663B9"/>
    <w:rsid w:val="0057001A"/>
    <w:rsid w:val="0057399F"/>
    <w:rsid w:val="00573F6C"/>
    <w:rsid w:val="005759F9"/>
    <w:rsid w:val="0057601A"/>
    <w:rsid w:val="00595899"/>
    <w:rsid w:val="005A0722"/>
    <w:rsid w:val="005A1043"/>
    <w:rsid w:val="005B018B"/>
    <w:rsid w:val="005B0FCC"/>
    <w:rsid w:val="005B30A0"/>
    <w:rsid w:val="005B65F0"/>
    <w:rsid w:val="005C2BF4"/>
    <w:rsid w:val="005C3C13"/>
    <w:rsid w:val="005C62C7"/>
    <w:rsid w:val="005D5207"/>
    <w:rsid w:val="005E32D1"/>
    <w:rsid w:val="005E6143"/>
    <w:rsid w:val="006001C3"/>
    <w:rsid w:val="00601539"/>
    <w:rsid w:val="00607438"/>
    <w:rsid w:val="006125AB"/>
    <w:rsid w:val="00615808"/>
    <w:rsid w:val="00631E38"/>
    <w:rsid w:val="00634E98"/>
    <w:rsid w:val="006356A1"/>
    <w:rsid w:val="006661D6"/>
    <w:rsid w:val="00670329"/>
    <w:rsid w:val="006717D4"/>
    <w:rsid w:val="006A40B4"/>
    <w:rsid w:val="006B1285"/>
    <w:rsid w:val="006B3D52"/>
    <w:rsid w:val="006B4BDE"/>
    <w:rsid w:val="006B61B0"/>
    <w:rsid w:val="006C5F7C"/>
    <w:rsid w:val="006E4D4F"/>
    <w:rsid w:val="006F224B"/>
    <w:rsid w:val="006F36A5"/>
    <w:rsid w:val="00704086"/>
    <w:rsid w:val="00723F53"/>
    <w:rsid w:val="00725FBE"/>
    <w:rsid w:val="0073021B"/>
    <w:rsid w:val="00737555"/>
    <w:rsid w:val="00737EA5"/>
    <w:rsid w:val="00741AD6"/>
    <w:rsid w:val="00752781"/>
    <w:rsid w:val="00757DFD"/>
    <w:rsid w:val="0076594C"/>
    <w:rsid w:val="00770499"/>
    <w:rsid w:val="0077520E"/>
    <w:rsid w:val="007843D5"/>
    <w:rsid w:val="007A1A8E"/>
    <w:rsid w:val="007A35F9"/>
    <w:rsid w:val="007B6F84"/>
    <w:rsid w:val="007C2255"/>
    <w:rsid w:val="007E4078"/>
    <w:rsid w:val="007F30D9"/>
    <w:rsid w:val="007F3530"/>
    <w:rsid w:val="007F48D9"/>
    <w:rsid w:val="007F4D8C"/>
    <w:rsid w:val="007F7F33"/>
    <w:rsid w:val="0080236B"/>
    <w:rsid w:val="0080405B"/>
    <w:rsid w:val="00804AD1"/>
    <w:rsid w:val="00825E5D"/>
    <w:rsid w:val="008478FE"/>
    <w:rsid w:val="00850B40"/>
    <w:rsid w:val="008525FA"/>
    <w:rsid w:val="0085362F"/>
    <w:rsid w:val="00853756"/>
    <w:rsid w:val="00860444"/>
    <w:rsid w:val="0086448B"/>
    <w:rsid w:val="00881CC5"/>
    <w:rsid w:val="008830F1"/>
    <w:rsid w:val="00885181"/>
    <w:rsid w:val="00887263"/>
    <w:rsid w:val="008B46C7"/>
    <w:rsid w:val="008B6F77"/>
    <w:rsid w:val="008D7452"/>
    <w:rsid w:val="008E2CE6"/>
    <w:rsid w:val="008F5CB4"/>
    <w:rsid w:val="00926437"/>
    <w:rsid w:val="0093144C"/>
    <w:rsid w:val="00935AB5"/>
    <w:rsid w:val="00942A47"/>
    <w:rsid w:val="00942E55"/>
    <w:rsid w:val="0094435C"/>
    <w:rsid w:val="00944F3E"/>
    <w:rsid w:val="0094601E"/>
    <w:rsid w:val="00951C15"/>
    <w:rsid w:val="00952B5E"/>
    <w:rsid w:val="0095327F"/>
    <w:rsid w:val="009558DC"/>
    <w:rsid w:val="009735AD"/>
    <w:rsid w:val="0097544B"/>
    <w:rsid w:val="00977491"/>
    <w:rsid w:val="00984B80"/>
    <w:rsid w:val="009941EF"/>
    <w:rsid w:val="00995116"/>
    <w:rsid w:val="009A007D"/>
    <w:rsid w:val="009A0342"/>
    <w:rsid w:val="009A5C3A"/>
    <w:rsid w:val="009A64AD"/>
    <w:rsid w:val="009A77F0"/>
    <w:rsid w:val="009C45F6"/>
    <w:rsid w:val="009C5119"/>
    <w:rsid w:val="009D4059"/>
    <w:rsid w:val="009D5302"/>
    <w:rsid w:val="009D63E3"/>
    <w:rsid w:val="009D7840"/>
    <w:rsid w:val="009E3C1B"/>
    <w:rsid w:val="009E3C48"/>
    <w:rsid w:val="009E6D46"/>
    <w:rsid w:val="009F0ED2"/>
    <w:rsid w:val="009F2B9F"/>
    <w:rsid w:val="009F45C8"/>
    <w:rsid w:val="00A0644C"/>
    <w:rsid w:val="00A07A05"/>
    <w:rsid w:val="00A1419D"/>
    <w:rsid w:val="00A2481A"/>
    <w:rsid w:val="00A33201"/>
    <w:rsid w:val="00A33287"/>
    <w:rsid w:val="00A3386A"/>
    <w:rsid w:val="00A41D74"/>
    <w:rsid w:val="00A47E55"/>
    <w:rsid w:val="00A5283E"/>
    <w:rsid w:val="00A66FA9"/>
    <w:rsid w:val="00A67B1C"/>
    <w:rsid w:val="00A75856"/>
    <w:rsid w:val="00A97F9C"/>
    <w:rsid w:val="00AA0DD5"/>
    <w:rsid w:val="00AA5BD8"/>
    <w:rsid w:val="00AB296B"/>
    <w:rsid w:val="00AB4C5C"/>
    <w:rsid w:val="00AC0A20"/>
    <w:rsid w:val="00AC1734"/>
    <w:rsid w:val="00AC33D4"/>
    <w:rsid w:val="00AC7954"/>
    <w:rsid w:val="00AC7ED6"/>
    <w:rsid w:val="00AD6DBE"/>
    <w:rsid w:val="00B039AC"/>
    <w:rsid w:val="00B04225"/>
    <w:rsid w:val="00B2302B"/>
    <w:rsid w:val="00B24711"/>
    <w:rsid w:val="00B25A16"/>
    <w:rsid w:val="00B27B34"/>
    <w:rsid w:val="00B31B03"/>
    <w:rsid w:val="00B379A9"/>
    <w:rsid w:val="00B37B8C"/>
    <w:rsid w:val="00B41E1A"/>
    <w:rsid w:val="00B42F81"/>
    <w:rsid w:val="00B47AFB"/>
    <w:rsid w:val="00B62AB6"/>
    <w:rsid w:val="00B63EB1"/>
    <w:rsid w:val="00B7208B"/>
    <w:rsid w:val="00B72707"/>
    <w:rsid w:val="00B77AD4"/>
    <w:rsid w:val="00B82AA1"/>
    <w:rsid w:val="00B82ACA"/>
    <w:rsid w:val="00B96001"/>
    <w:rsid w:val="00B96FD9"/>
    <w:rsid w:val="00BA7F09"/>
    <w:rsid w:val="00BB0BDD"/>
    <w:rsid w:val="00BB1273"/>
    <w:rsid w:val="00BB66A0"/>
    <w:rsid w:val="00BC402E"/>
    <w:rsid w:val="00BE0E65"/>
    <w:rsid w:val="00BE291D"/>
    <w:rsid w:val="00BF3FC0"/>
    <w:rsid w:val="00BF4846"/>
    <w:rsid w:val="00C023C6"/>
    <w:rsid w:val="00C0351F"/>
    <w:rsid w:val="00C07779"/>
    <w:rsid w:val="00C14AB3"/>
    <w:rsid w:val="00C23B30"/>
    <w:rsid w:val="00C33434"/>
    <w:rsid w:val="00C6099E"/>
    <w:rsid w:val="00C60C3C"/>
    <w:rsid w:val="00C60DC1"/>
    <w:rsid w:val="00C80D66"/>
    <w:rsid w:val="00C825B2"/>
    <w:rsid w:val="00C843B3"/>
    <w:rsid w:val="00C95A11"/>
    <w:rsid w:val="00C977F0"/>
    <w:rsid w:val="00C97EC8"/>
    <w:rsid w:val="00CA11C9"/>
    <w:rsid w:val="00CA52B2"/>
    <w:rsid w:val="00CA57DC"/>
    <w:rsid w:val="00CB2E22"/>
    <w:rsid w:val="00CB33FD"/>
    <w:rsid w:val="00CB4049"/>
    <w:rsid w:val="00CC49BF"/>
    <w:rsid w:val="00CD223C"/>
    <w:rsid w:val="00CD64E7"/>
    <w:rsid w:val="00CE0AEF"/>
    <w:rsid w:val="00CF6D14"/>
    <w:rsid w:val="00CF7DD5"/>
    <w:rsid w:val="00D16CAA"/>
    <w:rsid w:val="00D16E44"/>
    <w:rsid w:val="00D17107"/>
    <w:rsid w:val="00D17E7C"/>
    <w:rsid w:val="00D21F07"/>
    <w:rsid w:val="00D33654"/>
    <w:rsid w:val="00D37F83"/>
    <w:rsid w:val="00D42F5F"/>
    <w:rsid w:val="00D43864"/>
    <w:rsid w:val="00D46AD2"/>
    <w:rsid w:val="00D801DD"/>
    <w:rsid w:val="00D86007"/>
    <w:rsid w:val="00DA0D5E"/>
    <w:rsid w:val="00DA1EAE"/>
    <w:rsid w:val="00DB6518"/>
    <w:rsid w:val="00DD1D0A"/>
    <w:rsid w:val="00DD2B2C"/>
    <w:rsid w:val="00DD54D6"/>
    <w:rsid w:val="00DF692A"/>
    <w:rsid w:val="00E02986"/>
    <w:rsid w:val="00E045B5"/>
    <w:rsid w:val="00E11ADC"/>
    <w:rsid w:val="00E243BA"/>
    <w:rsid w:val="00E25895"/>
    <w:rsid w:val="00E27845"/>
    <w:rsid w:val="00E34C34"/>
    <w:rsid w:val="00E35BC8"/>
    <w:rsid w:val="00E551A8"/>
    <w:rsid w:val="00E57324"/>
    <w:rsid w:val="00E63AE3"/>
    <w:rsid w:val="00E832F2"/>
    <w:rsid w:val="00E90FC1"/>
    <w:rsid w:val="00E91084"/>
    <w:rsid w:val="00E9244D"/>
    <w:rsid w:val="00EA2FDB"/>
    <w:rsid w:val="00EA5650"/>
    <w:rsid w:val="00EB2587"/>
    <w:rsid w:val="00EB25B5"/>
    <w:rsid w:val="00EB39FE"/>
    <w:rsid w:val="00EC5B0C"/>
    <w:rsid w:val="00EC6F3B"/>
    <w:rsid w:val="00F0043F"/>
    <w:rsid w:val="00F00C94"/>
    <w:rsid w:val="00F02F85"/>
    <w:rsid w:val="00F032EA"/>
    <w:rsid w:val="00F10A18"/>
    <w:rsid w:val="00F14EDF"/>
    <w:rsid w:val="00F3329F"/>
    <w:rsid w:val="00F342F2"/>
    <w:rsid w:val="00F41560"/>
    <w:rsid w:val="00F43208"/>
    <w:rsid w:val="00F52FE4"/>
    <w:rsid w:val="00F5535C"/>
    <w:rsid w:val="00F55A5B"/>
    <w:rsid w:val="00F623A5"/>
    <w:rsid w:val="00F64E86"/>
    <w:rsid w:val="00F67F9E"/>
    <w:rsid w:val="00F72598"/>
    <w:rsid w:val="00F75F93"/>
    <w:rsid w:val="00F77C5F"/>
    <w:rsid w:val="00F83250"/>
    <w:rsid w:val="00F83D2E"/>
    <w:rsid w:val="00F959CF"/>
    <w:rsid w:val="00FA20B1"/>
    <w:rsid w:val="00FA55D3"/>
    <w:rsid w:val="00FB0420"/>
    <w:rsid w:val="00FB3B8B"/>
    <w:rsid w:val="00FB3D4E"/>
    <w:rsid w:val="00FC2113"/>
    <w:rsid w:val="00FC4423"/>
    <w:rsid w:val="00FC50F6"/>
    <w:rsid w:val="00FD271E"/>
    <w:rsid w:val="00FD55EE"/>
    <w:rsid w:val="00FE1A33"/>
    <w:rsid w:val="00FE22A2"/>
    <w:rsid w:val="00FE46B4"/>
    <w:rsid w:val="00FE60E7"/>
    <w:rsid w:val="00FE72A8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9B180E"/>
  <w15:docId w15:val="{A94ACD9D-B7C7-4503-BB71-F8609BAD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8E4"/>
    <w:pPr>
      <w:spacing w:line="360" w:lineRule="auto"/>
      <w:jc w:val="both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1170"/>
    <w:pPr>
      <w:keepNext/>
      <w:tabs>
        <w:tab w:val="num" w:pos="720"/>
      </w:tabs>
      <w:spacing w:before="240" w:after="60"/>
      <w:ind w:left="720" w:hanging="720"/>
      <w:jc w:val="center"/>
      <w:outlineLvl w:val="0"/>
    </w:pPr>
    <w:rPr>
      <w:rFonts w:asciiTheme="majorHAnsi" w:eastAsiaTheme="majorEastAsia" w:hAnsiTheme="majorHAnsi" w:cstheme="majorBidi"/>
      <w:b/>
      <w:bCs/>
      <w:color w:val="455F51" w:themeColor="text2"/>
      <w:kern w:val="32"/>
      <w:sz w:val="44"/>
      <w:szCs w:val="32"/>
      <w14:shadow w14:blurRad="50800" w14:dist="50800" w14:dir="5400000" w14:sx="0" w14:sy="0" w14:kx="0" w14:ky="0" w14:algn="ctr">
        <w14:schemeClr w14:val="bg2"/>
      </w14:shadow>
      <w14:reflection w14:blurRad="0" w14:stA="65000" w14:stPos="0" w14:endA="0" w14:endPos="0" w14:dist="0" w14:dir="0" w14:fadeDir="0" w14:sx="0" w14:sy="0" w14:kx="0" w14:ky="0" w14:algn="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0CD1"/>
    <w:pPr>
      <w:keepNext/>
      <w:numPr>
        <w:numId w:val="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329"/>
    <w:pPr>
      <w:keepNext/>
      <w:numPr>
        <w:numId w:val="3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eastAsiaTheme="minorEastAsia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eastAsiaTheme="minorEastAsia" w:cstheme="minorBid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 w:cstheme="min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170"/>
    <w:rPr>
      <w:rFonts w:asciiTheme="majorHAnsi" w:eastAsiaTheme="majorEastAsia" w:hAnsiTheme="majorHAnsi" w:cstheme="majorBidi"/>
      <w:b/>
      <w:bCs/>
      <w:color w:val="455F51" w:themeColor="text2"/>
      <w:kern w:val="32"/>
      <w:sz w:val="44"/>
      <w:szCs w:val="32"/>
      <w14:shadow w14:blurRad="50800" w14:dist="50800" w14:dir="5400000" w14:sx="0" w14:sy="0" w14:kx="0" w14:ky="0" w14:algn="ctr">
        <w14:schemeClr w14:val="bg2"/>
      </w14:shadow>
      <w14:reflection w14:blurRad="0" w14:stA="65000" w14:stPos="0" w14:endA="0" w14:endPos="0" w14:dist="0" w14:dir="0" w14:fadeDir="0" w14:sx="0" w14:sy="0" w14:kx="0" w14:ky="0" w14:algn="b"/>
    </w:rPr>
  </w:style>
  <w:style w:type="character" w:customStyle="1" w:styleId="Heading2Char">
    <w:name w:val="Heading 2 Char"/>
    <w:basedOn w:val="DefaultParagraphFont"/>
    <w:link w:val="Heading2"/>
    <w:uiPriority w:val="9"/>
    <w:rsid w:val="00330CD1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7032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402E"/>
    <w:rPr>
      <w:color w:val="EE7B08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40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3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3DF"/>
  </w:style>
  <w:style w:type="paragraph" w:styleId="Footer">
    <w:name w:val="footer"/>
    <w:basedOn w:val="Normal"/>
    <w:link w:val="FooterChar"/>
    <w:uiPriority w:val="99"/>
    <w:unhideWhenUsed/>
    <w:rsid w:val="002753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3DF"/>
  </w:style>
  <w:style w:type="paragraph" w:styleId="NoSpacing">
    <w:name w:val="No Spacing"/>
    <w:link w:val="NoSpacingChar"/>
    <w:uiPriority w:val="1"/>
    <w:qFormat/>
    <w:rsid w:val="00723F53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23F53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471E1F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71170"/>
    <w:pPr>
      <w:keepLines/>
      <w:tabs>
        <w:tab w:val="clear" w:pos="720"/>
      </w:tabs>
      <w:spacing w:after="0" w:line="259" w:lineRule="auto"/>
      <w:ind w:left="0" w:firstLine="0"/>
      <w:jc w:val="left"/>
      <w:outlineLvl w:val="9"/>
    </w:pPr>
    <w:rPr>
      <w:b w:val="0"/>
      <w:bCs w:val="0"/>
      <w:color w:val="729928" w:themeColor="accent1" w:themeShade="BF"/>
      <w:kern w:val="0"/>
      <w:sz w:val="32"/>
      <w14:shadow w14:blurRad="0" w14:dist="0" w14:dir="0" w14:sx="0" w14:sy="0" w14:kx="0" w14:ky="0" w14:algn="none">
        <w14:srgbClr w14:val="000000"/>
      </w14:shadow>
      <w14:reflection w14:blurRad="0" w14:stA="0" w14:stPos="0" w14:endA="0" w14:endPos="0" w14:dist="0" w14:dir="0" w14:fadeDir="0" w14:sx="0" w14:sy="0" w14:kx="0" w14:ky="0" w14:algn="none"/>
    </w:rPr>
  </w:style>
  <w:style w:type="paragraph" w:styleId="TOC1">
    <w:name w:val="toc 1"/>
    <w:basedOn w:val="Normal"/>
    <w:next w:val="Normal"/>
    <w:autoRedefine/>
    <w:uiPriority w:val="39"/>
    <w:unhideWhenUsed/>
    <w:rsid w:val="004711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0018"/>
    <w:pPr>
      <w:tabs>
        <w:tab w:val="left" w:pos="426"/>
        <w:tab w:val="right" w:leader="dot" w:pos="9050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30018"/>
    <w:pPr>
      <w:tabs>
        <w:tab w:val="left" w:pos="851"/>
        <w:tab w:val="right" w:leader="dot" w:pos="9050"/>
      </w:tabs>
      <w:spacing w:after="100"/>
      <w:ind w:left="426"/>
    </w:pPr>
  </w:style>
  <w:style w:type="paragraph" w:styleId="Title">
    <w:name w:val="Title"/>
    <w:basedOn w:val="Normal"/>
    <w:link w:val="TitleChar"/>
    <w:qFormat/>
    <w:rsid w:val="007E4078"/>
    <w:pPr>
      <w:spacing w:line="240" w:lineRule="auto"/>
      <w:jc w:val="center"/>
    </w:pPr>
    <w:rPr>
      <w:rFonts w:ascii="Times New Roman" w:hAnsi="Times New Roman"/>
      <w:b/>
      <w:bCs/>
      <w:sz w:val="48"/>
      <w:szCs w:val="24"/>
    </w:rPr>
  </w:style>
  <w:style w:type="character" w:customStyle="1" w:styleId="TitleChar">
    <w:name w:val="Title Char"/>
    <w:basedOn w:val="DefaultParagraphFont"/>
    <w:link w:val="Title"/>
    <w:rsid w:val="007E4078"/>
    <w:rPr>
      <w:b/>
      <w:bCs/>
      <w:sz w:val="48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A50"/>
    <w:pPr>
      <w:pBdr>
        <w:top w:val="single" w:sz="4" w:space="10" w:color="99CB38" w:themeColor="accent1"/>
        <w:bottom w:val="single" w:sz="4" w:space="10" w:color="99CB38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A50"/>
    <w:rPr>
      <w:rFonts w:asciiTheme="minorHAnsi" w:hAnsiTheme="minorHAnsi"/>
      <w:i/>
      <w:iCs/>
      <w:color w:val="000000" w:themeColor="text1"/>
      <w:sz w:val="24"/>
    </w:rPr>
  </w:style>
  <w:style w:type="paragraph" w:styleId="BodyTextIndent2">
    <w:name w:val="Body Text Indent 2"/>
    <w:basedOn w:val="Normal"/>
    <w:link w:val="BodyTextIndent2Char"/>
    <w:rsid w:val="008E2CE6"/>
    <w:pPr>
      <w:ind w:left="720" w:firstLine="900"/>
    </w:pPr>
    <w:rPr>
      <w:rFonts w:ascii="Times New Roman" w:hAnsi="Times New Roman"/>
      <w:szCs w:val="24"/>
      <w:lang w:val="id-ID"/>
    </w:rPr>
  </w:style>
  <w:style w:type="character" w:customStyle="1" w:styleId="BodyTextIndent2Char">
    <w:name w:val="Body Text Indent 2 Char"/>
    <w:basedOn w:val="DefaultParagraphFont"/>
    <w:link w:val="BodyTextIndent2"/>
    <w:rsid w:val="008E2CE6"/>
    <w:rPr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44655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881CC5"/>
    <w:rPr>
      <w:color w:val="808080"/>
    </w:rPr>
  </w:style>
  <w:style w:type="table" w:styleId="TableGrid">
    <w:name w:val="Table Grid"/>
    <w:basedOn w:val="TableNormal"/>
    <w:uiPriority w:val="59"/>
    <w:rsid w:val="0095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615808"/>
    <w:rPr>
      <w:b/>
      <w:bCs/>
      <w:i/>
      <w:iCs/>
      <w:spacing w:val="5"/>
    </w:rPr>
  </w:style>
  <w:style w:type="paragraph" w:customStyle="1" w:styleId="Content">
    <w:name w:val="Content"/>
    <w:basedOn w:val="Normal"/>
    <w:link w:val="ContentChar"/>
    <w:qFormat/>
    <w:rsid w:val="005A0722"/>
    <w:pPr>
      <w:spacing w:line="276" w:lineRule="auto"/>
      <w:jc w:val="left"/>
    </w:pPr>
    <w:rPr>
      <w:rFonts w:eastAsiaTheme="minorEastAsia" w:cstheme="minorBidi"/>
      <w:sz w:val="28"/>
      <w:szCs w:val="22"/>
    </w:rPr>
  </w:style>
  <w:style w:type="paragraph" w:customStyle="1" w:styleId="EmphasisText">
    <w:name w:val="Emphasis Text"/>
    <w:basedOn w:val="Normal"/>
    <w:link w:val="EmphasisTextChar"/>
    <w:qFormat/>
    <w:rsid w:val="005A0722"/>
    <w:pPr>
      <w:spacing w:line="276" w:lineRule="auto"/>
      <w:jc w:val="left"/>
    </w:pPr>
    <w:rPr>
      <w:rFonts w:eastAsiaTheme="minorEastAsia" w:cstheme="minorBidi"/>
      <w:b/>
      <w:color w:val="455F51" w:themeColor="text2"/>
      <w:sz w:val="28"/>
      <w:szCs w:val="22"/>
    </w:rPr>
  </w:style>
  <w:style w:type="character" w:customStyle="1" w:styleId="ContentChar">
    <w:name w:val="Content Char"/>
    <w:basedOn w:val="DefaultParagraphFont"/>
    <w:link w:val="Content"/>
    <w:rsid w:val="005A0722"/>
    <w:rPr>
      <w:rFonts w:asciiTheme="minorHAnsi" w:eastAsiaTheme="minorEastAsia" w:hAnsiTheme="minorHAnsi" w:cstheme="minorBidi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5A0722"/>
    <w:rPr>
      <w:rFonts w:asciiTheme="minorHAnsi" w:eastAsiaTheme="minorEastAsia" w:hAnsiTheme="minorHAnsi" w:cstheme="minorBidi"/>
      <w:b/>
      <w:color w:val="455F51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831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844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1332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935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1456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719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985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338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975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3117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1319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0848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4036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668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942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996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1418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13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8141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041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7176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5568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560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729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720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39913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997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2322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043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140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lic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>KEMENTERIAN RISET, TEKNOLOGI DAN PENDIDIKAN TINGGI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6A6AA6-95DE-4401-82E9-DADB8C46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1631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BUKU PANDUAN</vt:lpstr>
    </vt:vector>
  </TitlesOfParts>
  <Company>LLDIKTI WILAYAH VI</Company>
  <LinksUpToDate>false</LinksUpToDate>
  <CharactersWithSpaces>10910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BUKU PANDUAN</dc:title>
  <dc:subject>PERSURATAN ONLINE</dc:subject>
  <dc:creator>Nunung</dc:creator>
  <cp:lastModifiedBy>nunung.noer@outlook.com</cp:lastModifiedBy>
  <cp:revision>30</cp:revision>
  <cp:lastPrinted>2020-09-28T13:23:00Z</cp:lastPrinted>
  <dcterms:created xsi:type="dcterms:W3CDTF">2020-09-24T01:59:00Z</dcterms:created>
  <dcterms:modified xsi:type="dcterms:W3CDTF">2020-09-28T13:24:00Z</dcterms:modified>
</cp:coreProperties>
</file>