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eastAsiaTheme="minorEastAsia" w:hAnsiTheme="majorHAnsi" w:cstheme="minorBidi"/>
          <w:b w:val="0"/>
          <w:bCs w:val="0"/>
          <w:color w:val="000000" w:themeColor="accent1"/>
          <w:sz w:val="24"/>
          <w:szCs w:val="20"/>
          <w:lang w:eastAsia="ja-JP"/>
        </w:rPr>
        <w:id w:val="287240086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369233A4" w14:textId="77777777" w:rsidR="007E4078" w:rsidRDefault="0038372D" w:rsidP="0000349F">
          <w:pPr>
            <w:pStyle w:val="Title"/>
            <w:spacing w:line="360" w:lineRule="auto"/>
            <w:rPr>
              <w:rFonts w:asciiTheme="majorHAnsi" w:hAnsiTheme="majorHAnsi"/>
              <w:color w:val="000000" w:themeColor="accent1"/>
              <w:sz w:val="24"/>
              <w:szCs w:val="20"/>
            </w:rPr>
          </w:pPr>
          <w:r w:rsidRPr="00952B5E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1" locked="0" layoutInCell="1" allowOverlap="1" wp14:anchorId="0303836F" wp14:editId="4B299EDC">
                    <wp:simplePos x="0" y="0"/>
                    <wp:positionH relativeFrom="page">
                      <wp:posOffset>7414895</wp:posOffset>
                    </wp:positionH>
                    <wp:positionV relativeFrom="page">
                      <wp:posOffset>1845310</wp:posOffset>
                    </wp:positionV>
                    <wp:extent cx="6673850" cy="317500"/>
                    <wp:effectExtent l="0" t="0" r="0" b="0"/>
                    <wp:wrapNone/>
                    <wp:docPr id="31" name="Group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673850" cy="317500"/>
                              <a:chOff x="-669" y="2849"/>
                              <a:chExt cx="10510" cy="500"/>
                            </a:xfrm>
                          </wpg:grpSpPr>
                          <wps:wsp>
                            <wps:cNvPr id="32" name="Freeform 118"/>
                            <wps:cNvSpPr>
                              <a:spLocks/>
                            </wps:cNvSpPr>
                            <wps:spPr bwMode="auto">
                              <a:xfrm>
                                <a:off x="-669" y="2849"/>
                                <a:ext cx="10510" cy="500"/>
                              </a:xfrm>
                              <a:custGeom>
                                <a:avLst/>
                                <a:gdLst>
                                  <a:gd name="T0" fmla="+- 0 9841 -669"/>
                                  <a:gd name="T1" fmla="*/ T0 w 10510"/>
                                  <a:gd name="T2" fmla="+- 0 3099 2849"/>
                                  <a:gd name="T3" fmla="*/ 3099 h 500"/>
                                  <a:gd name="T4" fmla="+- 0 9591 -669"/>
                                  <a:gd name="T5" fmla="*/ T4 w 10510"/>
                                  <a:gd name="T6" fmla="+- 0 3049 2849"/>
                                  <a:gd name="T7" fmla="*/ 3049 h 500"/>
                                  <a:gd name="T8" fmla="+- 0 9591 -669"/>
                                  <a:gd name="T9" fmla="*/ T8 w 10510"/>
                                  <a:gd name="T10" fmla="+- 0 2849 2849"/>
                                  <a:gd name="T11" fmla="*/ 2849 h 500"/>
                                  <a:gd name="T12" fmla="+- 0 9391 -669"/>
                                  <a:gd name="T13" fmla="*/ T12 w 10510"/>
                                  <a:gd name="T14" fmla="+- 0 3049 2849"/>
                                  <a:gd name="T15" fmla="*/ 3049 h 500"/>
                                  <a:gd name="T16" fmla="+- 0 9591 -669"/>
                                  <a:gd name="T17" fmla="*/ T16 w 10510"/>
                                  <a:gd name="T18" fmla="+- 0 3109 2849"/>
                                  <a:gd name="T19" fmla="*/ 3109 h 500"/>
                                  <a:gd name="T20" fmla="+- 0 9591 -669"/>
                                  <a:gd name="T21" fmla="*/ T20 w 10510"/>
                                  <a:gd name="T22" fmla="+- 0 3149 2849"/>
                                  <a:gd name="T23" fmla="*/ 3149 h 500"/>
                                  <a:gd name="T24" fmla="+- 0 9841 -669"/>
                                  <a:gd name="T25" fmla="*/ T24 w 10510"/>
                                  <a:gd name="T26" fmla="+- 0 3099 2849"/>
                                  <a:gd name="T27" fmla="*/ 3099 h 5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0510" h="500">
                                    <a:moveTo>
                                      <a:pt x="10510" y="250"/>
                                    </a:moveTo>
                                    <a:lnTo>
                                      <a:pt x="10260" y="200"/>
                                    </a:lnTo>
                                    <a:lnTo>
                                      <a:pt x="10260" y="0"/>
                                    </a:lnTo>
                                    <a:lnTo>
                                      <a:pt x="10060" y="200"/>
                                    </a:lnTo>
                                    <a:lnTo>
                                      <a:pt x="10260" y="260"/>
                                    </a:lnTo>
                                    <a:lnTo>
                                      <a:pt x="10260" y="300"/>
                                    </a:lnTo>
                                    <a:lnTo>
                                      <a:pt x="10510" y="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-669" y="2849"/>
                                <a:ext cx="10510" cy="500"/>
                              </a:xfrm>
                              <a:custGeom>
                                <a:avLst/>
                                <a:gdLst>
                                  <a:gd name="T0" fmla="+- 0 9591 -669"/>
                                  <a:gd name="T1" fmla="*/ T0 w 10510"/>
                                  <a:gd name="T2" fmla="+- 0 2849 2849"/>
                                  <a:gd name="T3" fmla="*/ 2849 h 500"/>
                                  <a:gd name="T4" fmla="+- 0 9591 -669"/>
                                  <a:gd name="T5" fmla="*/ T4 w 10510"/>
                                  <a:gd name="T6" fmla="+- 0 3049 2849"/>
                                  <a:gd name="T7" fmla="*/ 3049 h 500"/>
                                  <a:gd name="T8" fmla="+- 0 9841 -669"/>
                                  <a:gd name="T9" fmla="*/ T8 w 10510"/>
                                  <a:gd name="T10" fmla="+- 0 3099 2849"/>
                                  <a:gd name="T11" fmla="*/ 3099 h 500"/>
                                  <a:gd name="T12" fmla="+- 0 9591 -669"/>
                                  <a:gd name="T13" fmla="*/ T12 w 10510"/>
                                  <a:gd name="T14" fmla="+- 0 2849 2849"/>
                                  <a:gd name="T15" fmla="*/ 2849 h 5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10510" h="500">
                                    <a:moveTo>
                                      <a:pt x="10260" y="0"/>
                                    </a:moveTo>
                                    <a:lnTo>
                                      <a:pt x="10260" y="200"/>
                                    </a:lnTo>
                                    <a:lnTo>
                                      <a:pt x="10510" y="250"/>
                                    </a:lnTo>
                                    <a:lnTo>
                                      <a:pt x="102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-669" y="307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9591 -669"/>
                                  <a:gd name="T1" fmla="*/ T0 w 10260"/>
                                  <a:gd name="T2" fmla="+- 0 0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10260" y="0"/>
                                    </a:moveTo>
                                    <a:lnTo>
                                      <a:pt x="669" y="0"/>
                                    </a:lnTo>
                                  </a:path>
                                </a:pathLst>
                              </a:custGeom>
                              <a:noFill/>
                              <a:ln w="393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122"/>
                            <wps:cNvSpPr>
                              <a:spLocks/>
                            </wps:cNvSpPr>
                            <wps:spPr bwMode="auto">
                              <a:xfrm>
                                <a:off x="-669" y="307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0 -669"/>
                                  <a:gd name="T1" fmla="*/ T0 w 10260"/>
                                  <a:gd name="T2" fmla="+- 0 9591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669" y="0"/>
                                    </a:moveTo>
                                    <a:lnTo>
                                      <a:pt x="10260" y="0"/>
                                    </a:lnTo>
                                  </a:path>
                                </a:pathLst>
                              </a:custGeom>
                              <a:noFill/>
                              <a:ln w="393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-669" y="313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9591 -669"/>
                                  <a:gd name="T1" fmla="*/ T0 w 10260"/>
                                  <a:gd name="T2" fmla="+- 0 0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10260" y="0"/>
                                    </a:moveTo>
                                    <a:lnTo>
                                      <a:pt x="669" y="0"/>
                                    </a:lnTo>
                                  </a:path>
                                </a:pathLst>
                              </a:custGeom>
                              <a:noFill/>
                              <a:ln w="139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Freeform 124"/>
                            <wps:cNvSpPr>
                              <a:spLocks/>
                            </wps:cNvSpPr>
                            <wps:spPr bwMode="auto">
                              <a:xfrm>
                                <a:off x="-669" y="3139"/>
                                <a:ext cx="10260" cy="0"/>
                              </a:xfrm>
                              <a:custGeom>
                                <a:avLst/>
                                <a:gdLst>
                                  <a:gd name="T0" fmla="+- 0 0 -669"/>
                                  <a:gd name="T1" fmla="*/ T0 w 10260"/>
                                  <a:gd name="T2" fmla="+- 0 9591 -669"/>
                                  <a:gd name="T3" fmla="*/ T2 w 1026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260">
                                    <a:moveTo>
                                      <a:pt x="669" y="0"/>
                                    </a:moveTo>
                                    <a:lnTo>
                                      <a:pt x="10260" y="0"/>
                                    </a:lnTo>
                                  </a:path>
                                </a:pathLst>
                              </a:custGeom>
                              <a:noFill/>
                              <a:ln w="1397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D3C5099" id="Group 31" o:spid="_x0000_s1026" style="position:absolute;margin-left:583.85pt;margin-top:145.3pt;width:525.5pt;height:25pt;z-index:-251649024;mso-position-horizontal-relative:page;mso-position-vertical-relative:page" coordorigin="-669,2849" coordsize="1051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">
                    <v:shape id="Freeform 118" o:spid="_x0000_s1027" style="position:absolute;left:-669;top:2849;width:10510;height:500;visibility:visible;mso-wrap-style:square;v-text-anchor:top" coordsize="1051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" path="m10510,250r-250,-50l10260,r-200,200l10260,260r,40l10510,250xe" fillcolor="#4f81bc" stroked="f">
                      <v:path arrowok="t" o:connecttype="custom" o:connectlocs="10510,3099;10260,3049;10260,2849;10060,3049;10260,3109;10260,3149;10510,3099" o:connectangles="0,0,0,0,0,0,0"/>
                    </v:shape>
                    <v:shape id="Freeform 119" o:spid="_x0000_s1028" style="position:absolute;left:-669;top:2849;width:10510;height:500;visibility:visible;mso-wrap-style:square;v-text-anchor:top" coordsize="1051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" path="m10260,r,200l10510,250,10260,xe" fillcolor="#4f81bc" stroked="f">
                      <v:path arrowok="t" o:connecttype="custom" o:connectlocs="10260,2849;10260,3049;10510,3099;10260,2849" o:connectangles="0,0,0,0"/>
                    </v:shape>
                    <v:shape id="Freeform 121" o:spid="_x0000_s1029" style="position:absolute;left:-669;top:307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" path="m10260,l669,e" filled="f" strokecolor="#4f81bc" strokeweight="3.1pt">
                      <v:path arrowok="t" o:connecttype="custom" o:connectlocs="10260,0;669,0" o:connectangles="0,0"/>
                    </v:shape>
                    <v:shape id="Freeform 122" o:spid="_x0000_s1030" style="position:absolute;left:-669;top:307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" path="m669,r9591,e" filled="f" strokecolor="#4f81bc" strokeweight="3.1pt">
                      <v:path arrowok="t" o:connecttype="custom" o:connectlocs="669,0;10260,0" o:connectangles="0,0"/>
                    </v:shape>
                    <v:shape id="Freeform 123" o:spid="_x0000_s1031" style="position:absolute;left:-669;top:313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" path="m10260,l669,e" filled="f" strokecolor="#4f81bc" strokeweight="1.1pt">
                      <v:path arrowok="t" o:connecttype="custom" o:connectlocs="10260,0;669,0" o:connectangles="0,0"/>
                    </v:shape>
                    <v:shape id="Freeform 124" o:spid="_x0000_s1032" style="position:absolute;left:-669;top:3139;width:10260;height:0;visibility:visible;mso-wrap-style:square;v-text-anchor:top" coordsize="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" path="m669,r9591,e" filled="f" strokecolor="#4f81bc" strokeweight="1.1pt">
                      <v:path arrowok="t" o:connecttype="custom" o:connectlocs="669,0;10260,0" o:connectangles="0,0"/>
                    </v:shape>
                    <w10:wrap anchorx="page" anchory="page"/>
                  </v:group>
                </w:pict>
              </mc:Fallback>
            </mc:AlternateContent>
          </w:r>
        </w:p>
        <w:sdt>
          <w:sdtPr>
            <w:rPr>
              <w:rFonts w:asciiTheme="majorHAnsi" w:hAnsiTheme="majorHAnsi"/>
              <w:sz w:val="96"/>
              <w:szCs w:val="40"/>
            </w:rPr>
            <w:id w:val="1336111882"/>
            <w:docPartObj>
              <w:docPartGallery w:val="Cover Pages"/>
              <w:docPartUnique/>
            </w:docPartObj>
          </w:sdtPr>
          <w:sdtEndPr>
            <w:rPr>
              <w:sz w:val="28"/>
              <w:szCs w:val="14"/>
            </w:rPr>
          </w:sdtEndPr>
          <w:sdtContent>
            <w:p w14:paraId="65DD6219" w14:textId="030C44EB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  <w:sz w:val="96"/>
                  <w:szCs w:val="40"/>
                </w:rPr>
              </w:pPr>
            </w:p>
            <w:p w14:paraId="790933E4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  <w:sz w:val="144"/>
                  <w:szCs w:val="44"/>
                </w:rPr>
              </w:pPr>
              <w:r w:rsidRPr="007E4078">
                <w:rPr>
                  <w:rFonts w:asciiTheme="majorHAnsi" w:hAnsiTheme="majorHAnsi"/>
                  <w:sz w:val="144"/>
                  <w:szCs w:val="44"/>
                </w:rPr>
                <w:t xml:space="preserve">USER </w:t>
              </w:r>
              <w:r w:rsidRPr="007E4078">
                <w:rPr>
                  <w:rFonts w:asciiTheme="majorHAnsi" w:hAnsiTheme="majorHAnsi"/>
                  <w:color w:val="418AB3" w:themeColor="accent2"/>
                  <w:sz w:val="144"/>
                  <w:szCs w:val="44"/>
                </w:rPr>
                <w:t>GUIDE</w:t>
              </w:r>
            </w:p>
            <w:p w14:paraId="7118B7B9" w14:textId="62C88493" w:rsidR="007E4078" w:rsidRDefault="00431B8F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  <w:proofErr w:type="spellStart"/>
              <w:r>
                <w:rPr>
                  <w:rFonts w:asciiTheme="majorHAnsi" w:hAnsiTheme="majorHAnsi"/>
                </w:rPr>
                <w:t>Sistem</w:t>
              </w:r>
              <w:proofErr w:type="spellEnd"/>
              <w:r>
                <w:rPr>
                  <w:rFonts w:asciiTheme="majorHAnsi" w:hAnsiTheme="majorHAnsi"/>
                </w:rPr>
                <w:t xml:space="preserve"> </w:t>
              </w:r>
              <w:proofErr w:type="spellStart"/>
              <w:r>
                <w:rPr>
                  <w:rFonts w:asciiTheme="majorHAnsi" w:hAnsiTheme="majorHAnsi"/>
                </w:rPr>
                <w:t>Pelaporan</w:t>
              </w:r>
              <w:proofErr w:type="spellEnd"/>
              <w:r>
                <w:rPr>
                  <w:rFonts w:asciiTheme="majorHAnsi" w:hAnsiTheme="majorHAnsi"/>
                </w:rPr>
                <w:t xml:space="preserve"> Beban </w:t>
              </w:r>
              <w:proofErr w:type="spellStart"/>
              <w:r>
                <w:rPr>
                  <w:rFonts w:asciiTheme="majorHAnsi" w:hAnsiTheme="majorHAnsi"/>
                </w:rPr>
                <w:t>Kerja</w:t>
              </w:r>
              <w:proofErr w:type="spellEnd"/>
              <w:r>
                <w:rPr>
                  <w:rFonts w:asciiTheme="majorHAnsi" w:hAnsiTheme="majorHAnsi"/>
                </w:rPr>
                <w:t xml:space="preserve"> </w:t>
              </w:r>
              <w:proofErr w:type="spellStart"/>
              <w:r>
                <w:rPr>
                  <w:rFonts w:asciiTheme="majorHAnsi" w:hAnsiTheme="majorHAnsi"/>
                </w:rPr>
                <w:t>Dosen</w:t>
              </w:r>
              <w:proofErr w:type="spellEnd"/>
              <w:r>
                <w:rPr>
                  <w:rFonts w:asciiTheme="majorHAnsi" w:hAnsiTheme="majorHAnsi"/>
                </w:rPr>
                <w:t xml:space="preserve"> Online</w:t>
              </w:r>
            </w:p>
            <w:p w14:paraId="74AA434B" w14:textId="77777777" w:rsidR="008525FA" w:rsidRDefault="008525FA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79D30A15" w14:textId="509E7782" w:rsidR="008525FA" w:rsidRDefault="008525FA" w:rsidP="0000349F">
              <w:pPr>
                <w:pStyle w:val="Title"/>
                <w:spacing w:line="360" w:lineRule="auto"/>
                <w:rPr>
                  <w:rFonts w:asciiTheme="majorHAnsi" w:hAnsiTheme="majorHAnsi"/>
                  <w:color w:val="418AB3" w:themeColor="accent2"/>
                </w:rPr>
              </w:pPr>
              <w:r>
                <w:rPr>
                  <w:rFonts w:asciiTheme="majorHAnsi" w:hAnsiTheme="majorHAnsi"/>
                  <w:noProof/>
                  <w:color w:val="418AB3" w:themeColor="accent2"/>
                </w:rPr>
                <mc:AlternateContent>
                  <mc:Choice Requires="wps">
                    <w:drawing>
                      <wp:inline distT="0" distB="0" distL="0" distR="0" wp14:anchorId="6A5B9529" wp14:editId="08E12334">
                        <wp:extent cx="5045826" cy="798022"/>
                        <wp:effectExtent l="19050" t="19050" r="21590" b="21590"/>
                        <wp:docPr id="22" name="Rectangle 2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5045826" cy="79802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377E87" w14:textId="3F9A1068" w:rsidR="009D63E3" w:rsidRPr="00FC4423" w:rsidRDefault="009D63E3" w:rsidP="00FC442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sz w:val="72"/>
                                        <w:szCs w:val="52"/>
                                      </w:rPr>
                                    </w:pPr>
                                    <w:r w:rsidRPr="00FC4423">
                                      <w:rPr>
                                        <w:b/>
                                        <w:bCs/>
                                        <w:sz w:val="72"/>
                                        <w:szCs w:val="52"/>
                                      </w:rPr>
                                      <w:t>DOSEN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pict>
                      <v:rect w14:anchorId="6A5B9529" id="Rectangle 22" o:spid="_x0000_s1026" style="width:397.3pt;height:6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" fillcolor="#418ab3 [3205]" strokecolor="white [3201]" strokeweight="2.25pt">
                        <v:stroke endcap="round"/>
                        <v:textbox>
                          <w:txbxContent>
                            <w:p w14:paraId="52377E87" w14:textId="3F9A1068" w:rsidR="009D63E3" w:rsidRPr="00FC4423" w:rsidRDefault="009D63E3" w:rsidP="00FC442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52"/>
                                </w:rPr>
                              </w:pPr>
                              <w:r w:rsidRPr="00FC4423">
                                <w:rPr>
                                  <w:b/>
                                  <w:bCs/>
                                  <w:sz w:val="72"/>
                                  <w:szCs w:val="52"/>
                                </w:rPr>
                                <w:t>DOSEN</w:t>
                              </w:r>
                            </w:p>
                          </w:txbxContent>
                        </v:textbox>
                        <w10:anchorlock/>
                      </v:rect>
                    </w:pict>
                  </mc:Fallback>
                </mc:AlternateContent>
              </w:r>
            </w:p>
            <w:p w14:paraId="5C480EED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7F3B110A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18099948" w14:textId="77777777" w:rsidR="007E4078" w:rsidRPr="007E4078" w:rsidRDefault="007E4078" w:rsidP="0000349F">
              <w:pPr>
                <w:pStyle w:val="Title"/>
                <w:spacing w:line="360" w:lineRule="auto"/>
                <w:rPr>
                  <w:rFonts w:asciiTheme="majorHAnsi" w:hAnsiTheme="majorHAnsi"/>
                </w:rPr>
              </w:pPr>
            </w:p>
            <w:p w14:paraId="0DED092E" w14:textId="5A068277" w:rsidR="007E4078" w:rsidRPr="007E4078" w:rsidRDefault="00431B8F" w:rsidP="0000349F">
              <w:pPr>
                <w:pStyle w:val="Title"/>
                <w:spacing w:line="360" w:lineRule="auto"/>
                <w:jc w:val="left"/>
                <w:rPr>
                  <w:rFonts w:asciiTheme="majorHAnsi" w:hAnsiTheme="majorHAnsi"/>
                  <w:sz w:val="40"/>
                  <w:szCs w:val="20"/>
                </w:rPr>
              </w:pPr>
              <w:r>
                <w:rPr>
                  <w:rFonts w:asciiTheme="majorHAnsi" w:hAnsiTheme="majorHAnsi"/>
                  <w:sz w:val="36"/>
                  <w:szCs w:val="18"/>
                </w:rPr>
                <w:t xml:space="preserve">Lembaga </w:t>
              </w:r>
              <w:proofErr w:type="spellStart"/>
              <w:r>
                <w:rPr>
                  <w:rFonts w:asciiTheme="majorHAnsi" w:hAnsiTheme="majorHAnsi"/>
                  <w:sz w:val="36"/>
                  <w:szCs w:val="18"/>
                </w:rPr>
                <w:t>Layanan</w:t>
              </w:r>
              <w:proofErr w:type="spellEnd"/>
              <w:r>
                <w:rPr>
                  <w:rFonts w:asciiTheme="majorHAnsi" w:hAnsiTheme="majorHAnsi"/>
                  <w:sz w:val="36"/>
                  <w:szCs w:val="18"/>
                </w:rPr>
                <w:t xml:space="preserve"> Pendidikan Tinggi Wilayah VI</w:t>
              </w:r>
            </w:p>
            <w:p w14:paraId="5985DAA3" w14:textId="14A840D7" w:rsidR="007E4078" w:rsidRPr="007E4078" w:rsidRDefault="007E4078" w:rsidP="0000349F">
              <w:pPr>
                <w:pStyle w:val="Title"/>
                <w:spacing w:line="360" w:lineRule="auto"/>
                <w:jc w:val="left"/>
                <w:rPr>
                  <w:rFonts w:asciiTheme="majorHAnsi" w:hAnsiTheme="majorHAnsi"/>
                  <w:sz w:val="40"/>
                  <w:szCs w:val="20"/>
                </w:rPr>
              </w:pPr>
              <w:r w:rsidRPr="00431B8F">
                <w:rPr>
                  <w:rFonts w:asciiTheme="majorHAnsi" w:hAnsiTheme="majorHAnsi"/>
                  <w:sz w:val="32"/>
                  <w:szCs w:val="16"/>
                </w:rPr>
                <w:t xml:space="preserve">Kementerian </w:t>
              </w:r>
              <w:r w:rsidR="00431B8F" w:rsidRPr="00431B8F">
                <w:rPr>
                  <w:rFonts w:asciiTheme="majorHAnsi" w:hAnsiTheme="majorHAnsi"/>
                  <w:sz w:val="32"/>
                  <w:szCs w:val="16"/>
                </w:rPr>
                <w:t xml:space="preserve">Pendidikan dan </w:t>
              </w:r>
              <w:proofErr w:type="spellStart"/>
              <w:r w:rsidR="00431B8F" w:rsidRPr="00431B8F">
                <w:rPr>
                  <w:rFonts w:asciiTheme="majorHAnsi" w:hAnsiTheme="majorHAnsi"/>
                  <w:sz w:val="32"/>
                  <w:szCs w:val="16"/>
                </w:rPr>
                <w:t>Kebudayaan</w:t>
              </w:r>
              <w:proofErr w:type="spellEnd"/>
            </w:p>
          </w:sdtContent>
        </w:sdt>
        <w:p w14:paraId="4589C4FF" w14:textId="63BFA131" w:rsidR="0038372D" w:rsidRPr="00952B5E" w:rsidRDefault="007E4078" w:rsidP="0000349F">
          <w:pPr>
            <w:pStyle w:val="NoSpacing"/>
            <w:spacing w:before="1540" w:after="240" w:line="360" w:lineRule="auto"/>
            <w:jc w:val="center"/>
            <w:rPr>
              <w:rFonts w:asciiTheme="majorHAnsi" w:hAnsiTheme="majorHAnsi"/>
            </w:rPr>
          </w:pPr>
          <w:r w:rsidRPr="00952B5E">
            <w:rPr>
              <w:rFonts w:asciiTheme="majorHAnsi" w:hAnsiTheme="majorHAnsi"/>
            </w:rPr>
            <w:t xml:space="preserve"> </w:t>
          </w:r>
        </w:p>
      </w:sdtContent>
    </w:sdt>
    <w:p w14:paraId="58559244" w14:textId="3070F597" w:rsidR="001722A0" w:rsidRPr="00952B5E" w:rsidRDefault="001722A0" w:rsidP="0000349F">
      <w:pPr>
        <w:rPr>
          <w:rFonts w:asciiTheme="majorHAnsi" w:hAnsiTheme="majorHAnsi"/>
        </w:rPr>
        <w:sectPr w:rsidR="001722A0" w:rsidRPr="00952B5E" w:rsidSect="00723F53">
          <w:pgSz w:w="11920" w:h="16840"/>
          <w:pgMar w:top="1580" w:right="1680" w:bottom="280" w:left="1680" w:header="720" w:footer="720" w:gutter="0"/>
          <w:pgNumType w:start="0"/>
          <w:cols w:space="720"/>
          <w:titlePg/>
          <w:docGrid w:linePitch="272"/>
        </w:sectPr>
      </w:pPr>
    </w:p>
    <w:p w14:paraId="61E31C21" w14:textId="77777777" w:rsidR="004147A4" w:rsidRPr="00952B5E" w:rsidRDefault="004147A4" w:rsidP="004147A4">
      <w:pPr>
        <w:spacing w:before="10"/>
        <w:rPr>
          <w:rFonts w:asciiTheme="majorHAnsi" w:hAnsiTheme="majorHAnsi"/>
          <w:sz w:val="10"/>
          <w:szCs w:val="10"/>
        </w:rPr>
      </w:pPr>
    </w:p>
    <w:p w14:paraId="60BB108D" w14:textId="77777777" w:rsidR="004147A4" w:rsidRPr="00952B5E" w:rsidRDefault="004147A4" w:rsidP="004147A4">
      <w:pPr>
        <w:rPr>
          <w:rFonts w:asciiTheme="majorHAnsi" w:hAnsiTheme="majorHAnsi"/>
        </w:rPr>
      </w:pPr>
    </w:p>
    <w:p w14:paraId="4ABC4957" w14:textId="2E3106F8" w:rsidR="004147A4" w:rsidRPr="00952B5E" w:rsidRDefault="004147A4" w:rsidP="004147A4">
      <w:pPr>
        <w:pStyle w:val="Heading1"/>
      </w:pPr>
      <w:bookmarkStart w:id="0" w:name="_Toc52216775"/>
      <w:r w:rsidRPr="00952B5E">
        <w:t>DAFTAR ISI</w:t>
      </w:r>
      <w:bookmarkEnd w:id="0"/>
    </w:p>
    <w:p w14:paraId="34566D17" w14:textId="77777777" w:rsidR="004147A4" w:rsidRPr="00952B5E" w:rsidRDefault="004147A4" w:rsidP="004147A4">
      <w:pPr>
        <w:jc w:val="center"/>
        <w:rPr>
          <w:rFonts w:asciiTheme="majorHAnsi" w:hAnsiTheme="majorHAnsi"/>
          <w:szCs w:val="24"/>
        </w:rPr>
      </w:pPr>
      <w:r w:rsidRPr="00952B5E">
        <w:rPr>
          <w:rFonts w:asciiTheme="majorHAnsi" w:hAnsiTheme="majorHAnsi"/>
          <w:noProof/>
          <w:color w:val="000000" w:themeColor="accent1"/>
        </w:rPr>
        <w:drawing>
          <wp:inline distT="0" distB="0" distL="0" distR="0" wp14:anchorId="7CB63E45" wp14:editId="767FD46D">
            <wp:extent cx="360000" cy="227145"/>
            <wp:effectExtent l="0" t="0" r="2540" b="190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E711" w14:textId="77777777" w:rsidR="004147A4" w:rsidRPr="00952B5E" w:rsidRDefault="004147A4" w:rsidP="004147A4">
      <w:pPr>
        <w:spacing w:before="7"/>
        <w:rPr>
          <w:rFonts w:asciiTheme="majorHAnsi" w:hAnsiTheme="majorHAnsi"/>
          <w:szCs w:val="24"/>
        </w:rPr>
      </w:pPr>
    </w:p>
    <w:sdt>
      <w:sdtPr>
        <w:rPr>
          <w:rFonts w:asciiTheme="minorHAnsi" w:eastAsia="Times New Roman" w:hAnsiTheme="minorHAnsi" w:cs="Times New Roman"/>
          <w:color w:val="auto"/>
          <w:sz w:val="24"/>
          <w:szCs w:val="20"/>
        </w:rPr>
        <w:id w:val="5649150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E45D9B" w14:textId="77777777" w:rsidR="004147A4" w:rsidRPr="0032519F" w:rsidRDefault="004147A4" w:rsidP="004147A4">
          <w:pPr>
            <w:pStyle w:val="TOCHeading"/>
            <w:spacing w:line="360" w:lineRule="auto"/>
            <w:rPr>
              <w:sz w:val="2"/>
              <w:szCs w:val="2"/>
            </w:rPr>
          </w:pPr>
        </w:p>
        <w:p w14:paraId="2E7209FB" w14:textId="505AE86B" w:rsidR="0050465D" w:rsidRDefault="004147A4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216775" w:history="1">
            <w:r w:rsidR="0050465D" w:rsidRPr="00585421">
              <w:rPr>
                <w:rStyle w:val="Hyperlink"/>
                <w:noProof/>
              </w:rPr>
              <w:t>DAFTAR ISI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_Toc52216775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1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67F5A23F" w14:textId="5154A0FC" w:rsidR="0050465D" w:rsidRDefault="0056187F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216776" w:history="1">
            <w:r w:rsidR="0050465D" w:rsidRPr="00585421">
              <w:rPr>
                <w:rStyle w:val="Hyperlink"/>
                <w:noProof/>
              </w:rPr>
              <w:t>PENDAHULUAN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_Toc52216776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2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555E3057" w14:textId="353BD231" w:rsidR="0050465D" w:rsidRDefault="0056187F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216777" w:history="1">
            <w:r w:rsidR="0050465D" w:rsidRPr="00585421">
              <w:rPr>
                <w:rStyle w:val="Hyperlink"/>
                <w:noProof/>
              </w:rPr>
              <w:t>ALUR SISTEM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_Toc52216777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3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19715133" w14:textId="109B841B" w:rsidR="0050465D" w:rsidRDefault="0056187F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778" w:history="1">
            <w:r w:rsidR="0050465D" w:rsidRPr="00585421">
              <w:rPr>
                <w:rStyle w:val="Hyperlink"/>
                <w:noProof/>
              </w:rPr>
              <w:t>I.</w:t>
            </w:r>
            <w:r w:rsidR="0050465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465D" w:rsidRPr="00585421">
              <w:rPr>
                <w:rStyle w:val="Hyperlink"/>
                <w:noProof/>
              </w:rPr>
              <w:t>LOGIN SISTEM UNTUK DOSEN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_Toc52216778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5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2B44D1F8" w14:textId="418EDAC8" w:rsidR="0050465D" w:rsidRDefault="0056187F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779" w:history="1">
            <w:r w:rsidR="0050465D" w:rsidRPr="00585421">
              <w:rPr>
                <w:rStyle w:val="Hyperlink"/>
                <w:noProof/>
              </w:rPr>
              <w:t>II.</w:t>
            </w:r>
            <w:r w:rsidR="0050465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465D" w:rsidRPr="00585421">
              <w:rPr>
                <w:rStyle w:val="Hyperlink"/>
                <w:noProof/>
              </w:rPr>
              <w:t>TAMBAH LAPORAN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_Toc52216779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6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0A37D2AA" w14:textId="68A52873" w:rsidR="0050465D" w:rsidRDefault="0056187F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780" w:history="1">
            <w:r w:rsidR="0050465D" w:rsidRPr="00585421">
              <w:rPr>
                <w:rStyle w:val="Hyperlink"/>
                <w:noProof/>
              </w:rPr>
              <w:t>III.</w:t>
            </w:r>
            <w:r w:rsidR="0050465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465D" w:rsidRPr="00585421">
              <w:rPr>
                <w:rStyle w:val="Hyperlink"/>
                <w:noProof/>
              </w:rPr>
              <w:t>ISI DATA LAPORAN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_Toc52216780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6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1A9986BF" w14:textId="5D11004F" w:rsidR="0050465D" w:rsidRDefault="0056187F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781" w:history="1">
            <w:r w:rsidR="0050465D" w:rsidRPr="00585421">
              <w:rPr>
                <w:rStyle w:val="Hyperlink"/>
                <w:noProof/>
              </w:rPr>
              <w:t>A.</w:t>
            </w:r>
            <w:r w:rsidR="0050465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465D" w:rsidRPr="00585421">
              <w:rPr>
                <w:rStyle w:val="Hyperlink"/>
                <w:noProof/>
              </w:rPr>
              <w:t>DATA LAPORAN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_Toc52216781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6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0ED30FB4" w14:textId="3FB18BDA" w:rsidR="0050465D" w:rsidRDefault="0056187F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782" w:history="1">
            <w:r w:rsidR="0050465D" w:rsidRPr="00585421">
              <w:rPr>
                <w:rStyle w:val="Hyperlink"/>
                <w:noProof/>
              </w:rPr>
              <w:t>B.</w:t>
            </w:r>
            <w:r w:rsidR="0050465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465D" w:rsidRPr="00585421">
              <w:rPr>
                <w:rStyle w:val="Hyperlink"/>
                <w:noProof/>
              </w:rPr>
              <w:t>DAFTAR KEGIATAN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_Toc52216782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7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520E165A" w14:textId="081296AB" w:rsidR="0050465D" w:rsidRDefault="0056187F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783" w:history="1">
            <w:r w:rsidR="0050465D" w:rsidRPr="00585421">
              <w:rPr>
                <w:rStyle w:val="Hyperlink"/>
                <w:noProof/>
              </w:rPr>
              <w:t>C.</w:t>
            </w:r>
            <w:r w:rsidR="0050465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465D" w:rsidRPr="00585421">
              <w:rPr>
                <w:rStyle w:val="Hyperlink"/>
                <w:noProof/>
              </w:rPr>
              <w:t>BEBAN KHUSUS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_Toc52216783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9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017C49C0" w14:textId="225E64C1" w:rsidR="0050465D" w:rsidRDefault="0056187F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784" w:history="1">
            <w:r w:rsidR="0050465D" w:rsidRPr="00585421">
              <w:rPr>
                <w:rStyle w:val="Hyperlink"/>
                <w:noProof/>
              </w:rPr>
              <w:t>D.</w:t>
            </w:r>
            <w:r w:rsidR="0050465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465D" w:rsidRPr="00585421">
              <w:rPr>
                <w:rStyle w:val="Hyperlink"/>
                <w:noProof/>
              </w:rPr>
              <w:t>CETAK DOKUMEN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_Toc52216784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10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1825F011" w14:textId="73280759" w:rsidR="0050465D" w:rsidRDefault="0056187F">
          <w:pPr>
            <w:pStyle w:val="TOC3"/>
            <w:rPr>
              <w:rFonts w:eastAsiaTheme="minorEastAsia" w:cstheme="minorBidi"/>
              <w:noProof/>
              <w:sz w:val="22"/>
              <w:szCs w:val="22"/>
            </w:rPr>
          </w:pPr>
          <w:hyperlink w:anchor="_Toc52216785" w:history="1">
            <w:r w:rsidR="0050465D" w:rsidRPr="00585421">
              <w:rPr>
                <w:rStyle w:val="Hyperlink"/>
                <w:noProof/>
              </w:rPr>
              <w:t>E.</w:t>
            </w:r>
            <w:r w:rsidR="0050465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465D" w:rsidRPr="00585421">
              <w:rPr>
                <w:rStyle w:val="Hyperlink"/>
                <w:noProof/>
              </w:rPr>
              <w:t>STATUS LAPORAN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_Toc52216785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10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02778131" w14:textId="0915844D" w:rsidR="0050465D" w:rsidRDefault="0056187F">
          <w:pPr>
            <w:pStyle w:val="TOC1"/>
            <w:tabs>
              <w:tab w:val="right" w:leader="dot" w:pos="90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52216786" w:history="1">
            <w:r w:rsidR="0050465D" w:rsidRPr="00585421">
              <w:rPr>
                <w:rStyle w:val="Hyperlink"/>
                <w:noProof/>
              </w:rPr>
              <w:t>FAQ</w:t>
            </w:r>
            <w:r w:rsidR="0050465D">
              <w:rPr>
                <w:noProof/>
                <w:webHidden/>
              </w:rPr>
              <w:tab/>
            </w:r>
            <w:r w:rsidR="0050465D">
              <w:rPr>
                <w:noProof/>
                <w:webHidden/>
              </w:rPr>
              <w:fldChar w:fldCharType="begin"/>
            </w:r>
            <w:r w:rsidR="0050465D">
              <w:rPr>
                <w:noProof/>
                <w:webHidden/>
              </w:rPr>
              <w:instrText xml:space="preserve"> PAGEREF _Toc52216786 \h </w:instrText>
            </w:r>
            <w:r w:rsidR="0050465D">
              <w:rPr>
                <w:noProof/>
                <w:webHidden/>
              </w:rPr>
            </w:r>
            <w:r w:rsidR="0050465D">
              <w:rPr>
                <w:noProof/>
                <w:webHidden/>
              </w:rPr>
              <w:fldChar w:fldCharType="separate"/>
            </w:r>
            <w:r w:rsidR="00336BD4">
              <w:rPr>
                <w:noProof/>
                <w:webHidden/>
              </w:rPr>
              <w:t>13</w:t>
            </w:r>
            <w:r w:rsidR="0050465D">
              <w:rPr>
                <w:noProof/>
                <w:webHidden/>
              </w:rPr>
              <w:fldChar w:fldCharType="end"/>
            </w:r>
          </w:hyperlink>
        </w:p>
        <w:p w14:paraId="4411F9F9" w14:textId="3DA3D894" w:rsidR="004147A4" w:rsidRDefault="004147A4" w:rsidP="004147A4">
          <w:r>
            <w:rPr>
              <w:b/>
              <w:bCs/>
              <w:noProof/>
            </w:rPr>
            <w:fldChar w:fldCharType="end"/>
          </w:r>
        </w:p>
      </w:sdtContent>
    </w:sdt>
    <w:p w14:paraId="00AFACB7" w14:textId="77777777" w:rsidR="004147A4" w:rsidRPr="00952B5E" w:rsidRDefault="004147A4" w:rsidP="004147A4">
      <w:pPr>
        <w:rPr>
          <w:rFonts w:asciiTheme="majorHAnsi" w:hAnsiTheme="majorHAnsi"/>
          <w:szCs w:val="24"/>
        </w:rPr>
        <w:sectPr w:rsidR="004147A4" w:rsidRPr="00952B5E" w:rsidSect="00AB296B">
          <w:headerReference w:type="default" r:id="rId10"/>
          <w:footerReference w:type="default" r:id="rId11"/>
          <w:pgSz w:w="11920" w:h="16840"/>
          <w:pgMar w:top="880" w:right="1420" w:bottom="280" w:left="1440" w:header="580" w:footer="1414" w:gutter="0"/>
          <w:pgNumType w:start="1"/>
          <w:cols w:space="720"/>
        </w:sectPr>
      </w:pPr>
    </w:p>
    <w:p w14:paraId="6E819822" w14:textId="77777777" w:rsidR="004147A4" w:rsidRPr="00952B5E" w:rsidRDefault="004147A4" w:rsidP="004147A4">
      <w:pPr>
        <w:spacing w:before="10"/>
        <w:rPr>
          <w:rFonts w:asciiTheme="majorHAnsi" w:hAnsiTheme="majorHAnsi"/>
          <w:sz w:val="10"/>
          <w:szCs w:val="10"/>
        </w:rPr>
      </w:pPr>
    </w:p>
    <w:p w14:paraId="65D9258D" w14:textId="7AFF1382" w:rsidR="001722A0" w:rsidRPr="00952B5E" w:rsidRDefault="001722A0" w:rsidP="0000349F">
      <w:pPr>
        <w:rPr>
          <w:rFonts w:asciiTheme="majorHAnsi" w:hAnsiTheme="majorHAnsi"/>
        </w:rPr>
      </w:pPr>
    </w:p>
    <w:p w14:paraId="4ADF7B3D" w14:textId="65B3F5E9" w:rsidR="001722A0" w:rsidRPr="00952B5E" w:rsidRDefault="00471170" w:rsidP="0000349F">
      <w:pPr>
        <w:pStyle w:val="Heading1"/>
      </w:pPr>
      <w:bookmarkStart w:id="1" w:name="_Toc13595665"/>
      <w:bookmarkStart w:id="2" w:name="_Toc52216776"/>
      <w:r w:rsidRPr="00952B5E">
        <w:t>PENDAHULUAN</w:t>
      </w:r>
      <w:bookmarkEnd w:id="1"/>
      <w:bookmarkEnd w:id="2"/>
    </w:p>
    <w:p w14:paraId="7A87B1CB" w14:textId="151BA0DE" w:rsidR="001722A0" w:rsidRPr="00952B5E" w:rsidRDefault="00471170" w:rsidP="0000349F">
      <w:pPr>
        <w:spacing w:before="12"/>
        <w:jc w:val="center"/>
        <w:rPr>
          <w:rFonts w:asciiTheme="majorHAnsi" w:hAnsiTheme="majorHAnsi"/>
        </w:rPr>
      </w:pPr>
      <w:r w:rsidRPr="00952B5E">
        <w:rPr>
          <w:rFonts w:asciiTheme="majorHAnsi" w:hAnsiTheme="majorHAnsi"/>
          <w:noProof/>
          <w:color w:val="000000" w:themeColor="accent1"/>
        </w:rPr>
        <w:drawing>
          <wp:inline distT="0" distB="0" distL="0" distR="0" wp14:anchorId="5E750D3B" wp14:editId="2F647B7F">
            <wp:extent cx="360000" cy="227145"/>
            <wp:effectExtent l="0" t="0" r="254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14FA" w14:textId="43EDD2F9" w:rsidR="00471170" w:rsidRPr="00952B5E" w:rsidRDefault="00471170" w:rsidP="0000349F">
      <w:pPr>
        <w:spacing w:before="12"/>
        <w:rPr>
          <w:rFonts w:asciiTheme="majorHAnsi" w:hAnsiTheme="majorHAnsi"/>
        </w:rPr>
      </w:pPr>
    </w:p>
    <w:p w14:paraId="15C36071" w14:textId="77777777" w:rsidR="00471170" w:rsidRPr="00952B5E" w:rsidRDefault="00471170" w:rsidP="0000349F">
      <w:pPr>
        <w:spacing w:before="12"/>
        <w:rPr>
          <w:rFonts w:asciiTheme="majorHAnsi" w:hAnsiTheme="majorHAnsi"/>
        </w:rPr>
      </w:pPr>
    </w:p>
    <w:p w14:paraId="7801FDA5" w14:textId="28C843D7" w:rsidR="0080405B" w:rsidRPr="0080405B" w:rsidRDefault="0080405B" w:rsidP="0000349F">
      <w:pPr>
        <w:rPr>
          <w:rFonts w:asciiTheme="majorHAnsi" w:hAnsiTheme="majorHAnsi"/>
          <w:spacing w:val="-1"/>
          <w:szCs w:val="24"/>
        </w:rPr>
      </w:pPr>
      <w:proofErr w:type="spellStart"/>
      <w:r w:rsidRPr="0080405B">
        <w:rPr>
          <w:rFonts w:asciiTheme="majorHAnsi" w:hAnsiTheme="majorHAnsi"/>
          <w:spacing w:val="-1"/>
          <w:szCs w:val="24"/>
        </w:rPr>
        <w:t>Puji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Syukur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kami </w:t>
      </w:r>
      <w:proofErr w:type="spellStart"/>
      <w:r w:rsidRPr="0080405B">
        <w:rPr>
          <w:rFonts w:asciiTheme="majorHAnsi" w:hAnsiTheme="majorHAnsi"/>
          <w:spacing w:val="-1"/>
          <w:szCs w:val="24"/>
        </w:rPr>
        <w:t>panjatkan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atas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kehadirat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Tuhan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Yang </w:t>
      </w:r>
      <w:proofErr w:type="spellStart"/>
      <w:r w:rsidRPr="0080405B">
        <w:rPr>
          <w:rFonts w:asciiTheme="majorHAnsi" w:hAnsiTheme="majorHAnsi"/>
          <w:spacing w:val="-1"/>
          <w:szCs w:val="24"/>
        </w:rPr>
        <w:t>Maha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Kuasa </w:t>
      </w:r>
      <w:proofErr w:type="spellStart"/>
      <w:r w:rsidRPr="0080405B">
        <w:rPr>
          <w:rFonts w:asciiTheme="majorHAnsi" w:hAnsiTheme="majorHAnsi"/>
          <w:spacing w:val="-1"/>
          <w:szCs w:val="24"/>
        </w:rPr>
        <w:t>atas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limpahan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rahmat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serta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karunia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-Nya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sehingga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kami </w:t>
      </w:r>
      <w:proofErr w:type="spellStart"/>
      <w:r w:rsidRPr="0080405B">
        <w:rPr>
          <w:rFonts w:asciiTheme="majorHAnsi" w:hAnsiTheme="majorHAnsi"/>
          <w:spacing w:val="-1"/>
          <w:szCs w:val="24"/>
        </w:rPr>
        <w:t>dapat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mempersembahkan</w:t>
      </w:r>
      <w:proofErr w:type="spellEnd"/>
      <w:r w:rsidR="0017659C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>
        <w:rPr>
          <w:rFonts w:asciiTheme="majorHAnsi" w:hAnsiTheme="majorHAnsi"/>
          <w:spacing w:val="-1"/>
          <w:szCs w:val="24"/>
        </w:rPr>
        <w:t>Sistem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>
        <w:rPr>
          <w:rFonts w:asciiTheme="majorHAnsi" w:hAnsiTheme="majorHAnsi"/>
          <w:spacing w:val="-1"/>
          <w:szCs w:val="24"/>
        </w:rPr>
        <w:t>Pelaporan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Beban </w:t>
      </w:r>
      <w:proofErr w:type="spellStart"/>
      <w:r w:rsidR="00431B8F">
        <w:rPr>
          <w:rFonts w:asciiTheme="majorHAnsi" w:hAnsiTheme="majorHAnsi"/>
          <w:spacing w:val="-1"/>
          <w:szCs w:val="24"/>
        </w:rPr>
        <w:t>Kerja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>
        <w:rPr>
          <w:rFonts w:asciiTheme="majorHAnsi" w:hAnsiTheme="majorHAnsi"/>
          <w:spacing w:val="-1"/>
          <w:szCs w:val="24"/>
        </w:rPr>
        <w:t>Dosen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Online</w:t>
      </w:r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ini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sebagai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wujud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komitmen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kami </w:t>
      </w:r>
      <w:proofErr w:type="spellStart"/>
      <w:r w:rsidRPr="0080405B">
        <w:rPr>
          <w:rFonts w:asciiTheme="majorHAnsi" w:hAnsiTheme="majorHAnsi"/>
          <w:spacing w:val="-1"/>
          <w:szCs w:val="24"/>
        </w:rPr>
        <w:t>untuk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senantiasa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meningkatkan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pelayanan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pengembangan</w:t>
      </w:r>
      <w:proofErr w:type="spellEnd"/>
      <w:r w:rsidR="009A5C3A" w:rsidRPr="009A5C3A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S</w:t>
      </w:r>
      <w:r w:rsidR="008B6F77">
        <w:rPr>
          <w:rFonts w:asciiTheme="majorHAnsi" w:hAnsiTheme="majorHAnsi"/>
          <w:spacing w:val="-1"/>
          <w:szCs w:val="24"/>
        </w:rPr>
        <w:t>umber</w:t>
      </w:r>
      <w:proofErr w:type="spellEnd"/>
      <w:r w:rsidR="008B6F77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D</w:t>
      </w:r>
      <w:r w:rsidR="008B6F77">
        <w:rPr>
          <w:rFonts w:asciiTheme="majorHAnsi" w:hAnsiTheme="majorHAnsi"/>
          <w:spacing w:val="-1"/>
          <w:szCs w:val="24"/>
        </w:rPr>
        <w:t>aya</w:t>
      </w:r>
      <w:proofErr w:type="spellEnd"/>
      <w:r w:rsidR="008B6F77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A5C3A" w:rsidRPr="009A5C3A">
        <w:rPr>
          <w:rFonts w:asciiTheme="majorHAnsi" w:hAnsiTheme="majorHAnsi"/>
          <w:spacing w:val="-1"/>
          <w:szCs w:val="24"/>
        </w:rPr>
        <w:t>M</w:t>
      </w:r>
      <w:r w:rsidR="008B6F77">
        <w:rPr>
          <w:rFonts w:asciiTheme="majorHAnsi" w:hAnsiTheme="majorHAnsi"/>
          <w:spacing w:val="-1"/>
          <w:szCs w:val="24"/>
        </w:rPr>
        <w:t>anusia</w:t>
      </w:r>
      <w:proofErr w:type="spellEnd"/>
      <w:r w:rsidR="009A5C3A" w:rsidRPr="009A5C3A">
        <w:rPr>
          <w:rFonts w:asciiTheme="majorHAnsi" w:hAnsiTheme="majorHAnsi"/>
          <w:spacing w:val="-1"/>
          <w:szCs w:val="24"/>
        </w:rPr>
        <w:t xml:space="preserve"> </w:t>
      </w:r>
      <w:r w:rsidR="008B6F77">
        <w:rPr>
          <w:rFonts w:asciiTheme="majorHAnsi" w:hAnsiTheme="majorHAnsi"/>
          <w:spacing w:val="-1"/>
          <w:szCs w:val="24"/>
        </w:rPr>
        <w:t>(</w:t>
      </w:r>
      <w:proofErr w:type="spellStart"/>
      <w:r w:rsidR="009A5C3A">
        <w:rPr>
          <w:rFonts w:asciiTheme="majorHAnsi" w:hAnsiTheme="majorHAnsi"/>
          <w:spacing w:val="-1"/>
          <w:szCs w:val="24"/>
        </w:rPr>
        <w:t>Dosen</w:t>
      </w:r>
      <w:proofErr w:type="spellEnd"/>
      <w:r w:rsidR="008B6F77">
        <w:rPr>
          <w:rFonts w:asciiTheme="majorHAnsi" w:hAnsiTheme="majorHAnsi"/>
          <w:spacing w:val="-1"/>
          <w:szCs w:val="24"/>
        </w:rPr>
        <w:t>)</w:t>
      </w:r>
      <w:r w:rsidR="009A5C3A">
        <w:rPr>
          <w:rFonts w:asciiTheme="majorHAnsi" w:hAnsiTheme="majorHAnsi"/>
          <w:spacing w:val="-1"/>
          <w:szCs w:val="24"/>
        </w:rPr>
        <w:t xml:space="preserve"> pada </w:t>
      </w:r>
      <w:proofErr w:type="spellStart"/>
      <w:r w:rsidR="00431B8F">
        <w:rPr>
          <w:rFonts w:asciiTheme="majorHAnsi" w:hAnsiTheme="majorHAnsi"/>
          <w:spacing w:val="-1"/>
          <w:szCs w:val="24"/>
        </w:rPr>
        <w:t>P</w:t>
      </w:r>
      <w:r w:rsidRPr="0080405B">
        <w:rPr>
          <w:rFonts w:asciiTheme="majorHAnsi" w:hAnsiTheme="majorHAnsi"/>
          <w:spacing w:val="-1"/>
          <w:szCs w:val="24"/>
        </w:rPr>
        <w:t>erguruan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r w:rsidR="00431B8F">
        <w:rPr>
          <w:rFonts w:asciiTheme="majorHAnsi" w:hAnsiTheme="majorHAnsi"/>
          <w:spacing w:val="-1"/>
          <w:szCs w:val="24"/>
        </w:rPr>
        <w:t>T</w:t>
      </w:r>
      <w:r w:rsidRPr="0080405B">
        <w:rPr>
          <w:rFonts w:asciiTheme="majorHAnsi" w:hAnsiTheme="majorHAnsi"/>
          <w:spacing w:val="-1"/>
          <w:szCs w:val="24"/>
        </w:rPr>
        <w:t>inggi</w:t>
      </w:r>
      <w:r w:rsidR="00431B8F">
        <w:rPr>
          <w:rFonts w:asciiTheme="majorHAnsi" w:hAnsiTheme="majorHAnsi"/>
          <w:spacing w:val="-1"/>
          <w:szCs w:val="24"/>
        </w:rPr>
        <w:t xml:space="preserve"> (PT)</w:t>
      </w:r>
      <w:r w:rsidRPr="0080405B">
        <w:rPr>
          <w:rFonts w:asciiTheme="majorHAnsi" w:hAnsiTheme="majorHAnsi"/>
          <w:spacing w:val="-1"/>
          <w:szCs w:val="24"/>
        </w:rPr>
        <w:t xml:space="preserve"> </w:t>
      </w:r>
      <w:r w:rsidR="008B6F77">
        <w:rPr>
          <w:rFonts w:asciiTheme="majorHAnsi" w:hAnsiTheme="majorHAnsi"/>
          <w:spacing w:val="-1"/>
          <w:szCs w:val="24"/>
        </w:rPr>
        <w:t xml:space="preserve">di </w:t>
      </w:r>
      <w:proofErr w:type="spellStart"/>
      <w:r w:rsidR="008B6F77">
        <w:rPr>
          <w:rFonts w:asciiTheme="majorHAnsi" w:hAnsiTheme="majorHAnsi"/>
          <w:spacing w:val="-1"/>
          <w:szCs w:val="24"/>
        </w:rPr>
        <w:t>lingkungan</w:t>
      </w:r>
      <w:proofErr w:type="spellEnd"/>
      <w:r w:rsidR="008B6F77">
        <w:rPr>
          <w:rFonts w:asciiTheme="majorHAnsi" w:hAnsiTheme="majorHAnsi"/>
          <w:spacing w:val="-1"/>
          <w:szCs w:val="24"/>
        </w:rPr>
        <w:t xml:space="preserve"> </w:t>
      </w:r>
      <w:r w:rsidR="00431B8F">
        <w:rPr>
          <w:rFonts w:asciiTheme="majorHAnsi" w:hAnsiTheme="majorHAnsi"/>
          <w:spacing w:val="-1"/>
          <w:szCs w:val="24"/>
        </w:rPr>
        <w:t xml:space="preserve">Lembaga </w:t>
      </w:r>
      <w:proofErr w:type="spellStart"/>
      <w:r w:rsidR="00431B8F">
        <w:rPr>
          <w:rFonts w:asciiTheme="majorHAnsi" w:hAnsiTheme="majorHAnsi"/>
          <w:spacing w:val="-1"/>
          <w:szCs w:val="24"/>
        </w:rPr>
        <w:t>Layanan</w:t>
      </w:r>
      <w:proofErr w:type="spellEnd"/>
      <w:r w:rsidR="00431B8F">
        <w:rPr>
          <w:rFonts w:asciiTheme="majorHAnsi" w:hAnsiTheme="majorHAnsi"/>
          <w:spacing w:val="-1"/>
          <w:szCs w:val="24"/>
        </w:rPr>
        <w:t xml:space="preserve"> Pendidikan Tinggi (LLDIKTI) Wilayah VI, Kementerian Pendidikan dan </w:t>
      </w:r>
      <w:proofErr w:type="spellStart"/>
      <w:r w:rsidR="00431B8F">
        <w:rPr>
          <w:rFonts w:asciiTheme="majorHAnsi" w:hAnsiTheme="majorHAnsi"/>
          <w:spacing w:val="-1"/>
          <w:szCs w:val="24"/>
        </w:rPr>
        <w:t>Kebudayaan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. </w:t>
      </w:r>
    </w:p>
    <w:p w14:paraId="7F6C8EC2" w14:textId="77777777" w:rsidR="0080405B" w:rsidRPr="0080405B" w:rsidRDefault="0080405B" w:rsidP="0000349F">
      <w:pPr>
        <w:rPr>
          <w:rFonts w:asciiTheme="majorHAnsi" w:hAnsiTheme="majorHAnsi"/>
          <w:spacing w:val="-1"/>
          <w:szCs w:val="24"/>
        </w:rPr>
      </w:pPr>
    </w:p>
    <w:p w14:paraId="02ADB75E" w14:textId="2D07EBC5" w:rsidR="0080405B" w:rsidRPr="0080405B" w:rsidRDefault="00431B8F" w:rsidP="0000349F">
      <w:pPr>
        <w:rPr>
          <w:rFonts w:asciiTheme="majorHAnsi" w:hAnsiTheme="majorHAnsi"/>
          <w:spacing w:val="-1"/>
          <w:szCs w:val="24"/>
        </w:rPr>
      </w:pPr>
      <w:proofErr w:type="spellStart"/>
      <w:r>
        <w:rPr>
          <w:rFonts w:asciiTheme="majorHAnsi" w:hAnsiTheme="majorHAnsi"/>
          <w:spacing w:val="-1"/>
          <w:szCs w:val="24"/>
        </w:rPr>
        <w:t>Sistem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Pelaporan</w:t>
      </w:r>
      <w:proofErr w:type="spellEnd"/>
      <w:r>
        <w:rPr>
          <w:rFonts w:asciiTheme="majorHAnsi" w:hAnsiTheme="majorHAnsi"/>
          <w:spacing w:val="-1"/>
          <w:szCs w:val="24"/>
        </w:rPr>
        <w:t xml:space="preserve"> Beban </w:t>
      </w:r>
      <w:proofErr w:type="spellStart"/>
      <w:r>
        <w:rPr>
          <w:rFonts w:asciiTheme="majorHAnsi" w:hAnsiTheme="majorHAnsi"/>
          <w:spacing w:val="-1"/>
          <w:szCs w:val="24"/>
        </w:rPr>
        <w:t>Kerja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Online</w:t>
      </w:r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ini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dibuat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dalam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rangka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memudahkan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dosen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dalam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melaporkan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beban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kerja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setiap</w:t>
      </w:r>
      <w:proofErr w:type="spellEnd"/>
      <w:r>
        <w:rPr>
          <w:rFonts w:asciiTheme="majorHAnsi" w:hAnsiTheme="majorHAnsi"/>
          <w:spacing w:val="-1"/>
          <w:szCs w:val="24"/>
        </w:rPr>
        <w:t xml:space="preserve"> semester</w:t>
      </w:r>
      <w:r w:rsidR="0080405B" w:rsidRPr="0080405B">
        <w:rPr>
          <w:rFonts w:asciiTheme="majorHAnsi" w:hAnsiTheme="majorHAnsi"/>
          <w:spacing w:val="-1"/>
          <w:szCs w:val="24"/>
        </w:rPr>
        <w:t xml:space="preserve"> agar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lebih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efektif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 xml:space="preserve"> dan </w:t>
      </w:r>
      <w:proofErr w:type="spellStart"/>
      <w:r w:rsidR="0080405B" w:rsidRPr="0080405B">
        <w:rPr>
          <w:rFonts w:asciiTheme="majorHAnsi" w:hAnsiTheme="majorHAnsi"/>
          <w:spacing w:val="-1"/>
          <w:szCs w:val="24"/>
        </w:rPr>
        <w:t>efisien</w:t>
      </w:r>
      <w:proofErr w:type="spellEnd"/>
      <w:r w:rsidR="0080405B" w:rsidRPr="0080405B">
        <w:rPr>
          <w:rFonts w:asciiTheme="majorHAnsi" w:hAnsiTheme="majorHAnsi"/>
          <w:spacing w:val="-1"/>
          <w:szCs w:val="24"/>
        </w:rPr>
        <w:t>.</w:t>
      </w:r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Selain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itu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dengan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adanya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sistem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ini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akan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mempermudah</w:t>
      </w:r>
      <w:proofErr w:type="spellEnd"/>
      <w:r>
        <w:rPr>
          <w:rFonts w:asciiTheme="majorHAnsi" w:hAnsiTheme="majorHAnsi"/>
          <w:spacing w:val="-1"/>
          <w:szCs w:val="24"/>
        </w:rPr>
        <w:t xml:space="preserve"> LLDIKTI Wilayah VI </w:t>
      </w:r>
      <w:proofErr w:type="spellStart"/>
      <w:r>
        <w:rPr>
          <w:rFonts w:asciiTheme="majorHAnsi" w:hAnsiTheme="majorHAnsi"/>
          <w:spacing w:val="-1"/>
          <w:szCs w:val="24"/>
        </w:rPr>
        <w:t>dalam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memonitoring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beban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kerja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dosen</w:t>
      </w:r>
      <w:proofErr w:type="spellEnd"/>
      <w:r>
        <w:rPr>
          <w:rFonts w:asciiTheme="majorHAnsi" w:hAnsiTheme="majorHAnsi"/>
          <w:spacing w:val="-1"/>
          <w:szCs w:val="24"/>
        </w:rPr>
        <w:t xml:space="preserve"> pada </w:t>
      </w:r>
      <w:proofErr w:type="spellStart"/>
      <w:r>
        <w:rPr>
          <w:rFonts w:asciiTheme="majorHAnsi" w:hAnsiTheme="majorHAnsi"/>
          <w:spacing w:val="-1"/>
          <w:szCs w:val="24"/>
        </w:rPr>
        <w:t>perguruan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tinggi</w:t>
      </w:r>
      <w:proofErr w:type="spellEnd"/>
      <w:r>
        <w:rPr>
          <w:rFonts w:asciiTheme="majorHAnsi" w:hAnsiTheme="majorHAnsi"/>
          <w:spacing w:val="-1"/>
          <w:szCs w:val="24"/>
        </w:rPr>
        <w:t xml:space="preserve"> </w:t>
      </w:r>
      <w:proofErr w:type="spellStart"/>
      <w:r>
        <w:rPr>
          <w:rFonts w:asciiTheme="majorHAnsi" w:hAnsiTheme="majorHAnsi"/>
          <w:spacing w:val="-1"/>
          <w:szCs w:val="24"/>
        </w:rPr>
        <w:t>swasta</w:t>
      </w:r>
      <w:proofErr w:type="spellEnd"/>
      <w:r>
        <w:rPr>
          <w:rFonts w:asciiTheme="majorHAnsi" w:hAnsiTheme="majorHAnsi"/>
          <w:spacing w:val="-1"/>
          <w:szCs w:val="24"/>
        </w:rPr>
        <w:t xml:space="preserve"> di </w:t>
      </w:r>
      <w:proofErr w:type="spellStart"/>
      <w:r>
        <w:rPr>
          <w:rFonts w:asciiTheme="majorHAnsi" w:hAnsiTheme="majorHAnsi"/>
          <w:spacing w:val="-1"/>
          <w:szCs w:val="24"/>
        </w:rPr>
        <w:t>lingkungan</w:t>
      </w:r>
      <w:proofErr w:type="spellEnd"/>
      <w:r>
        <w:rPr>
          <w:rFonts w:asciiTheme="majorHAnsi" w:hAnsiTheme="majorHAnsi"/>
          <w:spacing w:val="-1"/>
          <w:szCs w:val="24"/>
        </w:rPr>
        <w:t xml:space="preserve"> LLDIKTI Wilayah VI.</w:t>
      </w:r>
    </w:p>
    <w:p w14:paraId="5D60539C" w14:textId="77777777" w:rsidR="0080405B" w:rsidRPr="0080405B" w:rsidRDefault="0080405B" w:rsidP="0000349F">
      <w:pPr>
        <w:rPr>
          <w:rFonts w:asciiTheme="majorHAnsi" w:hAnsiTheme="majorHAnsi"/>
          <w:spacing w:val="-1"/>
          <w:szCs w:val="24"/>
        </w:rPr>
      </w:pPr>
    </w:p>
    <w:p w14:paraId="29B984CC" w14:textId="4AE8F7B3" w:rsidR="001722A0" w:rsidRPr="00431B8F" w:rsidRDefault="0080405B" w:rsidP="00822EAA">
      <w:pPr>
        <w:rPr>
          <w:rFonts w:asciiTheme="majorHAnsi" w:hAnsiTheme="majorHAnsi"/>
        </w:rPr>
      </w:pPr>
      <w:r w:rsidRPr="00431B8F">
        <w:rPr>
          <w:rFonts w:asciiTheme="majorHAnsi" w:hAnsiTheme="majorHAnsi"/>
          <w:spacing w:val="-1"/>
          <w:szCs w:val="24"/>
        </w:rPr>
        <w:t xml:space="preserve">Bersama </w:t>
      </w:r>
      <w:proofErr w:type="spellStart"/>
      <w:r w:rsidRPr="00431B8F">
        <w:rPr>
          <w:rFonts w:asciiTheme="majorHAnsi" w:hAnsiTheme="majorHAnsi"/>
          <w:spacing w:val="-1"/>
          <w:szCs w:val="24"/>
        </w:rPr>
        <w:t>ini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pula kami </w:t>
      </w:r>
      <w:proofErr w:type="spellStart"/>
      <w:r w:rsidRPr="00431B8F">
        <w:rPr>
          <w:rFonts w:asciiTheme="majorHAnsi" w:hAnsiTheme="majorHAnsi"/>
          <w:spacing w:val="-1"/>
          <w:szCs w:val="24"/>
        </w:rPr>
        <w:t>sertakan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User Guide </w:t>
      </w:r>
      <w:proofErr w:type="spellStart"/>
      <w:r w:rsidRPr="00431B8F">
        <w:rPr>
          <w:rFonts w:asciiTheme="majorHAnsi" w:hAnsiTheme="majorHAnsi"/>
          <w:spacing w:val="-1"/>
          <w:szCs w:val="24"/>
        </w:rPr>
        <w:t>sebagai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431B8F">
        <w:rPr>
          <w:rFonts w:asciiTheme="majorHAnsi" w:hAnsiTheme="majorHAnsi"/>
          <w:spacing w:val="-1"/>
          <w:szCs w:val="24"/>
        </w:rPr>
        <w:t>panduan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9D63E3">
        <w:rPr>
          <w:rFonts w:asciiTheme="majorHAnsi" w:hAnsiTheme="majorHAnsi"/>
          <w:spacing w:val="-1"/>
          <w:szCs w:val="24"/>
        </w:rPr>
        <w:t>D</w:t>
      </w:r>
      <w:r w:rsidRPr="00431B8F">
        <w:rPr>
          <w:rFonts w:asciiTheme="majorHAnsi" w:hAnsiTheme="majorHAnsi"/>
          <w:spacing w:val="-1"/>
          <w:szCs w:val="24"/>
        </w:rPr>
        <w:t>osen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431B8F">
        <w:rPr>
          <w:rFonts w:asciiTheme="majorHAnsi" w:hAnsiTheme="majorHAnsi"/>
          <w:spacing w:val="-1"/>
          <w:szCs w:val="24"/>
        </w:rPr>
        <w:t>dalam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431B8F">
        <w:rPr>
          <w:rFonts w:asciiTheme="majorHAnsi" w:hAnsiTheme="majorHAnsi"/>
          <w:spacing w:val="-1"/>
          <w:szCs w:val="24"/>
        </w:rPr>
        <w:t>menggunakan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dan </w:t>
      </w:r>
      <w:proofErr w:type="spellStart"/>
      <w:r w:rsidRPr="00431B8F">
        <w:rPr>
          <w:rFonts w:asciiTheme="majorHAnsi" w:hAnsiTheme="majorHAnsi"/>
          <w:spacing w:val="-1"/>
          <w:szCs w:val="24"/>
        </w:rPr>
        <w:t>mengoperasikan</w:t>
      </w:r>
      <w:proofErr w:type="spellEnd"/>
      <w:r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Sistem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Pelaporan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Beban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Kerja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="00431B8F" w:rsidRPr="00431B8F">
        <w:rPr>
          <w:rFonts w:asciiTheme="majorHAnsi" w:hAnsiTheme="majorHAnsi"/>
          <w:spacing w:val="-1"/>
          <w:szCs w:val="24"/>
        </w:rPr>
        <w:t>Dosen</w:t>
      </w:r>
      <w:proofErr w:type="spellEnd"/>
      <w:r w:rsidR="00431B8F" w:rsidRPr="00431B8F">
        <w:rPr>
          <w:rFonts w:asciiTheme="majorHAnsi" w:hAnsiTheme="majorHAnsi"/>
          <w:spacing w:val="-1"/>
          <w:szCs w:val="24"/>
        </w:rPr>
        <w:t xml:space="preserve"> Online</w:t>
      </w:r>
      <w:r w:rsidRPr="00431B8F">
        <w:rPr>
          <w:rFonts w:asciiTheme="majorHAnsi" w:hAnsiTheme="majorHAnsi"/>
          <w:spacing w:val="-1"/>
          <w:szCs w:val="24"/>
        </w:rPr>
        <w:t>.</w:t>
      </w:r>
    </w:p>
    <w:p w14:paraId="4D2845F3" w14:textId="77777777" w:rsidR="001722A0" w:rsidRPr="00952B5E" w:rsidRDefault="001722A0" w:rsidP="0000349F">
      <w:pPr>
        <w:spacing w:before="11"/>
        <w:rPr>
          <w:rFonts w:asciiTheme="majorHAnsi" w:hAnsiTheme="majorHAnsi"/>
          <w:szCs w:val="24"/>
        </w:rPr>
      </w:pPr>
    </w:p>
    <w:p w14:paraId="1D104BD4" w14:textId="77777777" w:rsidR="001722A0" w:rsidRPr="0080405B" w:rsidRDefault="002753DF" w:rsidP="00822EAA">
      <w:pPr>
        <w:jc w:val="left"/>
        <w:rPr>
          <w:rFonts w:asciiTheme="majorHAnsi" w:hAnsiTheme="majorHAnsi"/>
          <w:spacing w:val="-1"/>
          <w:szCs w:val="24"/>
        </w:rPr>
        <w:sectPr w:rsidR="001722A0" w:rsidRPr="0080405B">
          <w:headerReference w:type="default" r:id="rId13"/>
          <w:footerReference w:type="default" r:id="rId14"/>
          <w:pgSz w:w="11920" w:h="16840"/>
          <w:pgMar w:top="880" w:right="1420" w:bottom="280" w:left="1440" w:header="580" w:footer="1414" w:gutter="0"/>
          <w:cols w:space="720"/>
        </w:sectPr>
      </w:pPr>
      <w:proofErr w:type="spellStart"/>
      <w:r w:rsidRPr="00952B5E">
        <w:rPr>
          <w:rFonts w:asciiTheme="majorHAnsi" w:hAnsiTheme="majorHAnsi"/>
          <w:spacing w:val="-1"/>
          <w:szCs w:val="24"/>
        </w:rPr>
        <w:t>S</w:t>
      </w:r>
      <w:r w:rsidRPr="0080405B">
        <w:rPr>
          <w:rFonts w:asciiTheme="majorHAnsi" w:hAnsiTheme="majorHAnsi"/>
          <w:spacing w:val="-1"/>
          <w:szCs w:val="24"/>
        </w:rPr>
        <w:t>emoga</w:t>
      </w:r>
      <w:proofErr w:type="spellEnd"/>
      <w:r w:rsidRPr="0080405B">
        <w:rPr>
          <w:rFonts w:asciiTheme="majorHAnsi" w:hAnsiTheme="majorHAnsi"/>
          <w:spacing w:val="-1"/>
          <w:szCs w:val="24"/>
        </w:rPr>
        <w:t xml:space="preserve"> </w:t>
      </w:r>
      <w:proofErr w:type="spellStart"/>
      <w:r w:rsidRPr="0080405B">
        <w:rPr>
          <w:rFonts w:asciiTheme="majorHAnsi" w:hAnsiTheme="majorHAnsi"/>
          <w:spacing w:val="-1"/>
          <w:szCs w:val="24"/>
        </w:rPr>
        <w:t>bermanfaat</w:t>
      </w:r>
      <w:proofErr w:type="spellEnd"/>
      <w:r w:rsidRPr="0080405B">
        <w:rPr>
          <w:rFonts w:asciiTheme="majorHAnsi" w:hAnsiTheme="majorHAnsi"/>
          <w:spacing w:val="-1"/>
          <w:szCs w:val="24"/>
        </w:rPr>
        <w:t>.</w:t>
      </w:r>
    </w:p>
    <w:p w14:paraId="1539C19C" w14:textId="77777777" w:rsidR="00FE60E7" w:rsidRPr="00952B5E" w:rsidRDefault="00FE60E7" w:rsidP="0000349F">
      <w:pPr>
        <w:spacing w:before="8"/>
        <w:rPr>
          <w:rFonts w:asciiTheme="majorHAnsi" w:eastAsia="Courier New" w:hAnsiTheme="majorHAnsi" w:cs="Courier New"/>
          <w:b/>
          <w:color w:val="538DD3"/>
          <w:position w:val="12"/>
          <w:sz w:val="2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D6DFA8E" w14:textId="1C9D2D6A" w:rsidR="00471170" w:rsidRPr="00952B5E" w:rsidRDefault="00471170" w:rsidP="0000349F">
      <w:pPr>
        <w:pStyle w:val="Heading1"/>
      </w:pPr>
      <w:bookmarkStart w:id="3" w:name="_Toc13595666"/>
      <w:bookmarkStart w:id="4" w:name="_Toc52216777"/>
      <w:r w:rsidRPr="00952B5E">
        <w:t>ALUR SISTEM</w:t>
      </w:r>
      <w:bookmarkEnd w:id="3"/>
      <w:bookmarkEnd w:id="4"/>
    </w:p>
    <w:p w14:paraId="6F31DEBE" w14:textId="77777777" w:rsidR="00471170" w:rsidRPr="00952B5E" w:rsidRDefault="00471170" w:rsidP="0000349F">
      <w:pPr>
        <w:spacing w:before="12"/>
        <w:jc w:val="center"/>
        <w:rPr>
          <w:rFonts w:asciiTheme="majorHAnsi" w:hAnsiTheme="majorHAnsi"/>
        </w:rPr>
      </w:pPr>
      <w:r w:rsidRPr="00952B5E">
        <w:rPr>
          <w:rFonts w:asciiTheme="majorHAnsi" w:hAnsiTheme="majorHAnsi"/>
          <w:noProof/>
          <w:color w:val="000000" w:themeColor="accent1"/>
        </w:rPr>
        <w:drawing>
          <wp:inline distT="0" distB="0" distL="0" distR="0" wp14:anchorId="673B11F6" wp14:editId="3CE2739B">
            <wp:extent cx="360000" cy="227145"/>
            <wp:effectExtent l="0" t="0" r="254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EAA7" w14:textId="77777777" w:rsidR="00F960AE" w:rsidRDefault="00F960AE" w:rsidP="00F960AE">
      <w:pPr>
        <w:rPr>
          <w:rFonts w:asciiTheme="majorHAnsi" w:hAnsiTheme="majorHAnsi"/>
        </w:rPr>
      </w:pPr>
    </w:p>
    <w:p w14:paraId="22A8C0F8" w14:textId="77777777" w:rsidR="00F960AE" w:rsidRDefault="00F960AE" w:rsidP="00F960AE">
      <w:pPr>
        <w:rPr>
          <w:rFonts w:asciiTheme="majorHAnsi" w:hAnsiTheme="majorHAnsi"/>
        </w:rPr>
      </w:pPr>
    </w:p>
    <w:p w14:paraId="73F107BA" w14:textId="6039C0DD" w:rsidR="00F960AE" w:rsidRPr="00952B5E" w:rsidRDefault="00F960AE" w:rsidP="00F960A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Alur </w:t>
      </w:r>
      <w:proofErr w:type="spellStart"/>
      <w:r w:rsidRPr="009D63E3">
        <w:t>Sistem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Pelaporan</w:t>
      </w:r>
      <w:proofErr w:type="spellEnd"/>
      <w:r>
        <w:rPr>
          <w:rFonts w:asciiTheme="majorHAnsi" w:hAnsiTheme="majorHAnsi"/>
        </w:rPr>
        <w:t xml:space="preserve"> Beban </w:t>
      </w:r>
      <w:proofErr w:type="spellStart"/>
      <w:r>
        <w:rPr>
          <w:rFonts w:asciiTheme="majorHAnsi" w:hAnsiTheme="majorHAnsi"/>
        </w:rPr>
        <w:t>Kerja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terbagi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menjadi</w:t>
      </w:r>
      <w:proofErr w:type="spellEnd"/>
      <w:r>
        <w:rPr>
          <w:rFonts w:asciiTheme="majorHAnsi" w:hAnsiTheme="majorHAnsi"/>
        </w:rPr>
        <w:t xml:space="preserve"> 2 (</w:t>
      </w:r>
      <w:proofErr w:type="spellStart"/>
      <w:r>
        <w:rPr>
          <w:rFonts w:asciiTheme="majorHAnsi" w:hAnsiTheme="majorHAnsi"/>
        </w:rPr>
        <w:t>dua</w:t>
      </w:r>
      <w:proofErr w:type="spellEnd"/>
      <w:r>
        <w:rPr>
          <w:rFonts w:asciiTheme="majorHAnsi" w:hAnsiTheme="majorHAnsi"/>
        </w:rPr>
        <w:t xml:space="preserve">), </w:t>
      </w:r>
      <w:proofErr w:type="spellStart"/>
      <w:r>
        <w:rPr>
          <w:rFonts w:asciiTheme="majorHAnsi" w:hAnsiTheme="majorHAnsi"/>
        </w:rPr>
        <w:t>alur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pertama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alur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bagi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memiliki</w:t>
      </w:r>
      <w:proofErr w:type="spellEnd"/>
      <w:r>
        <w:rPr>
          <w:rFonts w:asciiTheme="majorHAnsi" w:hAnsiTheme="majorHAnsi"/>
        </w:rPr>
        <w:t xml:space="preserve"> Status </w:t>
      </w:r>
      <w:proofErr w:type="spellStart"/>
      <w:r>
        <w:rPr>
          <w:rFonts w:asciiTheme="majorHAnsi" w:hAnsiTheme="majorHAnsi"/>
        </w:rPr>
        <w:t>Aktifitas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Aktif</w:t>
      </w:r>
      <w:proofErr w:type="spellEnd"/>
      <w:r>
        <w:rPr>
          <w:rFonts w:asciiTheme="majorHAnsi" w:hAnsiTheme="majorHAnsi"/>
        </w:rPr>
        <w:t xml:space="preserve"> dan </w:t>
      </w:r>
      <w:proofErr w:type="spellStart"/>
      <w:r>
        <w:rPr>
          <w:rFonts w:asciiTheme="majorHAnsi" w:hAnsiTheme="majorHAnsi"/>
        </w:rPr>
        <w:t>Ijin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Belajar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Berikut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penjelasan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alurnya</w:t>
      </w:r>
      <w:proofErr w:type="spellEnd"/>
      <w:r>
        <w:rPr>
          <w:rFonts w:asciiTheme="majorHAnsi" w:hAnsiTheme="majorHAnsi"/>
        </w:rPr>
        <w:t xml:space="preserve"> :</w:t>
      </w:r>
      <w:proofErr w:type="gramEnd"/>
    </w:p>
    <w:p w14:paraId="00C27019" w14:textId="77777777" w:rsidR="00F960AE" w:rsidRDefault="00F960AE" w:rsidP="00F960AE">
      <w:pPr>
        <w:spacing w:before="240"/>
      </w:pPr>
      <w:r>
        <w:rPr>
          <w:noProof/>
        </w:rPr>
        <w:drawing>
          <wp:inline distT="0" distB="0" distL="0" distR="0" wp14:anchorId="22AF4C2A" wp14:editId="3A09BCAD">
            <wp:extent cx="5753100" cy="5753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1692" w14:textId="77777777" w:rsidR="00F960AE" w:rsidRDefault="00F960AE" w:rsidP="00F960AE"/>
    <w:p w14:paraId="1495AE51" w14:textId="77777777" w:rsidR="00F960AE" w:rsidRDefault="00F960AE" w:rsidP="00F960AE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Sedangkan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alur</w:t>
      </w:r>
      <w:proofErr w:type="spellEnd"/>
      <w:r>
        <w:rPr>
          <w:rFonts w:asciiTheme="majorHAnsi" w:hAnsiTheme="majorHAnsi"/>
        </w:rPr>
        <w:t xml:space="preserve"> yang </w:t>
      </w:r>
      <w:proofErr w:type="spellStart"/>
      <w:r>
        <w:rPr>
          <w:rFonts w:asciiTheme="majorHAnsi" w:hAnsiTheme="majorHAnsi"/>
        </w:rPr>
        <w:t>kedua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Status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, </w:t>
      </w:r>
      <w:proofErr w:type="spellStart"/>
      <w:r>
        <w:t>Cuti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Aktif</w:t>
      </w:r>
      <w:proofErr w:type="spellEnd"/>
      <w:r>
        <w:rPr>
          <w:rFonts w:asciiTheme="majorHAnsi" w:hAnsiTheme="majorHAnsi"/>
        </w:rPr>
        <w:t>.</w:t>
      </w:r>
      <w:r w:rsidRPr="00AA5BD8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Berikut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penjelasan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alurnya</w:t>
      </w:r>
      <w:proofErr w:type="spellEnd"/>
      <w:r>
        <w:rPr>
          <w:rFonts w:asciiTheme="majorHAnsi" w:hAnsiTheme="majorHAnsi"/>
        </w:rPr>
        <w:t xml:space="preserve"> :</w:t>
      </w:r>
      <w:proofErr w:type="gramEnd"/>
    </w:p>
    <w:p w14:paraId="4D4D1F1C" w14:textId="77777777" w:rsidR="00F960AE" w:rsidRPr="00A0644C" w:rsidRDefault="00F960AE" w:rsidP="00F960AE">
      <w:pPr>
        <w:spacing w:before="240" w:after="240"/>
        <w:rPr>
          <w:noProof/>
        </w:rPr>
      </w:pPr>
      <w:r>
        <w:rPr>
          <w:noProof/>
        </w:rPr>
        <w:drawing>
          <wp:inline distT="0" distB="0" distL="0" distR="0" wp14:anchorId="22981563" wp14:editId="3F7936F4">
            <wp:extent cx="5753100" cy="5753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89E0" w14:textId="6464C8BA" w:rsidR="00E832F2" w:rsidRDefault="00F960AE" w:rsidP="00F960AE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Berikut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rPr>
          <w:rFonts w:asciiTheme="majorHAnsi" w:hAnsiTheme="majorHAnsi"/>
        </w:rPr>
        <w:t xml:space="preserve"> detail proses yang </w:t>
      </w:r>
      <w:proofErr w:type="spellStart"/>
      <w:r>
        <w:rPr>
          <w:rFonts w:asciiTheme="majorHAnsi" w:hAnsiTheme="majorHAnsi"/>
        </w:rPr>
        <w:t>dilakukan</w:t>
      </w:r>
      <w:proofErr w:type="spellEnd"/>
      <w:r>
        <w:rPr>
          <w:rFonts w:asciiTheme="majorHAnsi" w:hAnsiTheme="majorHAnsi"/>
        </w:rPr>
        <w:t xml:space="preserve"> oleh </w:t>
      </w:r>
      <w:proofErr w:type="spellStart"/>
      <w:r>
        <w:rPr>
          <w:rFonts w:asciiTheme="majorHAnsi" w:hAnsiTheme="majorHAnsi"/>
        </w:rPr>
        <w:t>oleh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Pengusul</w:t>
      </w:r>
      <w:proofErr w:type="spellEnd"/>
      <w:r>
        <w:rPr>
          <w:rFonts w:asciiTheme="majorHAnsi" w:hAnsiTheme="majorHAnsi"/>
        </w:rPr>
        <w:t xml:space="preserve"> :</w:t>
      </w:r>
      <w:proofErr w:type="gramEnd"/>
    </w:p>
    <w:p w14:paraId="30CBA181" w14:textId="3D79C780" w:rsidR="00DA1EAE" w:rsidRPr="00DA1EAE" w:rsidRDefault="009040B8" w:rsidP="0000349F">
      <w:pPr>
        <w:sectPr w:rsidR="00DA1EAE" w:rsidRPr="00DA1EAE" w:rsidSect="002562DB">
          <w:pgSz w:w="11920" w:h="16840"/>
          <w:pgMar w:top="880" w:right="1420" w:bottom="280" w:left="1440" w:header="580" w:footer="1192" w:gutter="0"/>
          <w:cols w:space="720"/>
          <w:docGrid w:linePitch="272"/>
        </w:sectPr>
      </w:pPr>
      <w:r>
        <w:rPr>
          <w:noProof/>
        </w:rPr>
        <w:drawing>
          <wp:inline distT="0" distB="0" distL="0" distR="0" wp14:anchorId="03E73F69" wp14:editId="457C69F9">
            <wp:extent cx="5486400" cy="596900"/>
            <wp:effectExtent l="0" t="0" r="38100" b="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03D1D329" w14:textId="2F8E5243" w:rsidR="001722A0" w:rsidRPr="00952B5E" w:rsidRDefault="002753DF" w:rsidP="0000349F">
      <w:pPr>
        <w:pStyle w:val="Heading2"/>
        <w:ind w:left="426" w:hanging="284"/>
      </w:pPr>
      <w:bookmarkStart w:id="5" w:name="_Toc13595667"/>
      <w:bookmarkStart w:id="6" w:name="_Toc52216778"/>
      <w:r w:rsidRPr="00952B5E">
        <w:lastRenderedPageBreak/>
        <w:t xml:space="preserve">LOGIN SISTEM </w:t>
      </w:r>
      <w:r w:rsidR="00184F18">
        <w:t>UNTUK DOSEN</w:t>
      </w:r>
      <w:bookmarkEnd w:id="5"/>
      <w:bookmarkEnd w:id="6"/>
    </w:p>
    <w:p w14:paraId="2EB57122" w14:textId="26EFB991" w:rsidR="005A0722" w:rsidRDefault="005A0722" w:rsidP="0000349F">
      <w:bookmarkStart w:id="7" w:name="_Toc13595668"/>
      <w:r w:rsidRPr="0000349F">
        <w:rPr>
          <w:rFonts w:asciiTheme="majorHAnsi" w:hAnsiTheme="majorHAnsi"/>
        </w:rPr>
        <w:t>Langkah</w:t>
      </w:r>
      <w:r>
        <w:t xml:space="preserve"> </w:t>
      </w:r>
      <w:proofErr w:type="spellStart"/>
      <w:r>
        <w:t>pertama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Dosen</w:t>
      </w:r>
      <w:proofErr w:type="spellEnd"/>
      <w:r>
        <w:t xml:space="preserve"> (</w:t>
      </w:r>
      <w:proofErr w:type="spellStart"/>
      <w:r>
        <w:t>pengusul</w:t>
      </w:r>
      <w:proofErr w:type="spellEnd"/>
      <w:r>
        <w:t xml:space="preserve">) </w:t>
      </w:r>
      <w:proofErr w:type="spellStart"/>
      <w:r>
        <w:t>adalah</w:t>
      </w:r>
      <w:proofErr w:type="spellEnd"/>
      <w:r>
        <w:t xml:space="preserve"> login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LLDIKTI Wilayah VI.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login </w:t>
      </w:r>
      <w:proofErr w:type="spellStart"/>
      <w:r>
        <w:t>sistem</w:t>
      </w:r>
      <w:proofErr w:type="spellEnd"/>
      <w:r>
        <w:t>:</w:t>
      </w:r>
    </w:p>
    <w:p w14:paraId="01C1F1EF" w14:textId="77777777" w:rsidR="005A0722" w:rsidRPr="0000349F" w:rsidRDefault="005A0722" w:rsidP="00325E7D">
      <w:pPr>
        <w:pStyle w:val="Content"/>
        <w:numPr>
          <w:ilvl w:val="0"/>
          <w:numId w:val="4"/>
        </w:numPr>
        <w:spacing w:line="360" w:lineRule="auto"/>
        <w:ind w:left="426"/>
        <w:jc w:val="both"/>
        <w:rPr>
          <w:sz w:val="24"/>
          <w:szCs w:val="20"/>
        </w:rPr>
      </w:pPr>
      <w:r w:rsidRPr="0000349F">
        <w:rPr>
          <w:sz w:val="24"/>
          <w:szCs w:val="20"/>
        </w:rPr>
        <w:t xml:space="preserve">Buka browser internet, </w:t>
      </w:r>
      <w:proofErr w:type="spellStart"/>
      <w:r w:rsidRPr="0000349F">
        <w:rPr>
          <w:sz w:val="24"/>
          <w:szCs w:val="20"/>
        </w:rPr>
        <w:t>menggunakan</w:t>
      </w:r>
      <w:proofErr w:type="spellEnd"/>
      <w:r w:rsidRPr="0000349F">
        <w:rPr>
          <w:sz w:val="24"/>
          <w:szCs w:val="20"/>
        </w:rPr>
        <w:t xml:space="preserve"> </w:t>
      </w:r>
      <w:r w:rsidRPr="0000349F">
        <w:rPr>
          <w:b/>
          <w:bCs/>
          <w:sz w:val="24"/>
          <w:szCs w:val="20"/>
        </w:rPr>
        <w:t xml:space="preserve">Google Chrome </w:t>
      </w:r>
      <w:proofErr w:type="spellStart"/>
      <w:r w:rsidRPr="0000349F">
        <w:rPr>
          <w:sz w:val="24"/>
          <w:szCs w:val="20"/>
        </w:rPr>
        <w:t>atau</w:t>
      </w:r>
      <w:proofErr w:type="spellEnd"/>
      <w:r w:rsidRPr="0000349F">
        <w:rPr>
          <w:b/>
          <w:bCs/>
          <w:sz w:val="24"/>
          <w:szCs w:val="20"/>
        </w:rPr>
        <w:t xml:space="preserve"> SAFARI</w:t>
      </w:r>
      <w:r w:rsidRPr="0000349F">
        <w:rPr>
          <w:sz w:val="24"/>
          <w:szCs w:val="20"/>
        </w:rPr>
        <w:t>.</w:t>
      </w:r>
    </w:p>
    <w:p w14:paraId="086B035E" w14:textId="77777777" w:rsidR="005A0722" w:rsidRPr="0000349F" w:rsidRDefault="005A0722" w:rsidP="00325E7D">
      <w:pPr>
        <w:pStyle w:val="Content"/>
        <w:numPr>
          <w:ilvl w:val="0"/>
          <w:numId w:val="4"/>
        </w:numPr>
        <w:spacing w:line="360" w:lineRule="auto"/>
        <w:ind w:left="426"/>
        <w:jc w:val="both"/>
        <w:rPr>
          <w:sz w:val="24"/>
          <w:szCs w:val="20"/>
        </w:rPr>
      </w:pPr>
      <w:proofErr w:type="spellStart"/>
      <w:r w:rsidRPr="0000349F">
        <w:rPr>
          <w:sz w:val="24"/>
          <w:szCs w:val="20"/>
        </w:rPr>
        <w:t>Ketikan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alamat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url</w:t>
      </w:r>
      <w:proofErr w:type="spellEnd"/>
      <w:r w:rsidRPr="0000349F">
        <w:rPr>
          <w:sz w:val="24"/>
          <w:szCs w:val="20"/>
        </w:rPr>
        <w:t xml:space="preserve"> </w:t>
      </w:r>
      <w:r w:rsidRPr="0000349F">
        <w:rPr>
          <w:b/>
          <w:bCs/>
          <w:color w:val="5E5E5E" w:themeColor="text2"/>
          <w:sz w:val="24"/>
          <w:szCs w:val="20"/>
        </w:rPr>
        <w:t>https://sistem.lldikti6.id/dosen/</w:t>
      </w:r>
      <w:r w:rsidRPr="0000349F">
        <w:rPr>
          <w:sz w:val="24"/>
          <w:szCs w:val="20"/>
        </w:rPr>
        <w:t xml:space="preserve"> pada browser.</w:t>
      </w:r>
    </w:p>
    <w:p w14:paraId="0C6CE0B4" w14:textId="77777777" w:rsidR="005A0722" w:rsidRPr="0000349F" w:rsidRDefault="005A0722" w:rsidP="00325E7D">
      <w:pPr>
        <w:pStyle w:val="Content"/>
        <w:numPr>
          <w:ilvl w:val="0"/>
          <w:numId w:val="4"/>
        </w:numPr>
        <w:spacing w:line="360" w:lineRule="auto"/>
        <w:ind w:left="426"/>
        <w:jc w:val="both"/>
        <w:rPr>
          <w:sz w:val="24"/>
          <w:szCs w:val="20"/>
        </w:rPr>
      </w:pPr>
      <w:proofErr w:type="spellStart"/>
      <w:r w:rsidRPr="0000349F">
        <w:rPr>
          <w:sz w:val="24"/>
          <w:szCs w:val="20"/>
        </w:rPr>
        <w:t>Selanjutnya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akan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r w:rsidRPr="0000349F">
        <w:rPr>
          <w:sz w:val="24"/>
          <w:szCs w:val="20"/>
        </w:rPr>
        <w:t>tampil</w:t>
      </w:r>
      <w:proofErr w:type="spellEnd"/>
      <w:r w:rsidRPr="0000349F">
        <w:rPr>
          <w:sz w:val="24"/>
          <w:szCs w:val="20"/>
        </w:rPr>
        <w:t xml:space="preserve"> form login </w:t>
      </w:r>
      <w:proofErr w:type="spellStart"/>
      <w:r w:rsidRPr="0000349F">
        <w:rPr>
          <w:sz w:val="24"/>
          <w:szCs w:val="20"/>
        </w:rPr>
        <w:t>sebagai</w:t>
      </w:r>
      <w:proofErr w:type="spellEnd"/>
      <w:r w:rsidRPr="0000349F">
        <w:rPr>
          <w:sz w:val="24"/>
          <w:szCs w:val="20"/>
        </w:rPr>
        <w:t xml:space="preserve"> </w:t>
      </w:r>
      <w:proofErr w:type="spellStart"/>
      <w:proofErr w:type="gramStart"/>
      <w:r w:rsidRPr="0000349F">
        <w:rPr>
          <w:sz w:val="24"/>
          <w:szCs w:val="20"/>
        </w:rPr>
        <w:t>berikut</w:t>
      </w:r>
      <w:proofErr w:type="spellEnd"/>
      <w:r w:rsidRPr="0000349F">
        <w:rPr>
          <w:sz w:val="24"/>
          <w:szCs w:val="20"/>
        </w:rPr>
        <w:t xml:space="preserve"> :</w:t>
      </w:r>
      <w:proofErr w:type="gramEnd"/>
    </w:p>
    <w:p w14:paraId="47F522A9" w14:textId="77777777" w:rsidR="005A0722" w:rsidRPr="0000349F" w:rsidRDefault="005A0722" w:rsidP="000676B0">
      <w:pPr>
        <w:pStyle w:val="Content"/>
        <w:spacing w:before="120" w:after="120" w:line="360" w:lineRule="auto"/>
        <w:jc w:val="both"/>
        <w:rPr>
          <w:sz w:val="24"/>
          <w:szCs w:val="20"/>
        </w:rPr>
      </w:pPr>
      <w:r w:rsidRPr="0000349F">
        <w:rPr>
          <w:noProof/>
          <w:sz w:val="24"/>
          <w:szCs w:val="20"/>
        </w:rPr>
        <w:drawing>
          <wp:inline distT="0" distB="0" distL="0" distR="0" wp14:anchorId="6617C164" wp14:editId="730A090A">
            <wp:extent cx="5760000" cy="261621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02" t="14134" r="1529" b="654"/>
                    <a:stretch/>
                  </pic:blipFill>
                  <pic:spPr bwMode="auto">
                    <a:xfrm>
                      <a:off x="0" y="0"/>
                      <a:ext cx="5760000" cy="261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F90B4" w14:textId="77777777" w:rsidR="005A0722" w:rsidRPr="0000349F" w:rsidRDefault="005A0722" w:rsidP="00325E7D">
      <w:pPr>
        <w:pStyle w:val="Content"/>
        <w:numPr>
          <w:ilvl w:val="0"/>
          <w:numId w:val="4"/>
        </w:numPr>
        <w:spacing w:line="360" w:lineRule="auto"/>
        <w:ind w:left="426"/>
        <w:jc w:val="both"/>
        <w:rPr>
          <w:rFonts w:asciiTheme="majorHAnsi" w:hAnsiTheme="majorHAnsi"/>
          <w:sz w:val="24"/>
        </w:rPr>
      </w:pPr>
      <w:r w:rsidRPr="0000349F">
        <w:rPr>
          <w:sz w:val="24"/>
          <w:szCs w:val="20"/>
        </w:rPr>
        <w:t>Masukkan</w:t>
      </w:r>
      <w:r w:rsidRPr="0000349F">
        <w:rPr>
          <w:rFonts w:asciiTheme="majorHAnsi" w:hAnsiTheme="majorHAnsi"/>
          <w:spacing w:val="5"/>
          <w:sz w:val="24"/>
        </w:rPr>
        <w:t xml:space="preserve"> </w:t>
      </w:r>
      <w:r w:rsidRPr="0000349F">
        <w:rPr>
          <w:rFonts w:asciiTheme="majorHAnsi" w:hAnsiTheme="majorHAnsi"/>
          <w:b/>
          <w:spacing w:val="-1"/>
          <w:sz w:val="24"/>
        </w:rPr>
        <w:t>Us</w:t>
      </w:r>
      <w:r w:rsidRPr="0000349F">
        <w:rPr>
          <w:rFonts w:asciiTheme="majorHAnsi" w:hAnsiTheme="majorHAnsi"/>
          <w:b/>
          <w:spacing w:val="1"/>
          <w:sz w:val="24"/>
        </w:rPr>
        <w:t>er</w:t>
      </w:r>
      <w:r w:rsidRPr="0000349F">
        <w:rPr>
          <w:rFonts w:asciiTheme="majorHAnsi" w:hAnsiTheme="majorHAnsi"/>
          <w:b/>
          <w:spacing w:val="-1"/>
          <w:sz w:val="24"/>
        </w:rPr>
        <w:t>n</w:t>
      </w:r>
      <w:r w:rsidRPr="0000349F">
        <w:rPr>
          <w:rFonts w:asciiTheme="majorHAnsi" w:hAnsiTheme="majorHAnsi"/>
          <w:b/>
          <w:spacing w:val="4"/>
          <w:sz w:val="24"/>
        </w:rPr>
        <w:t>a</w:t>
      </w:r>
      <w:r w:rsidRPr="0000349F">
        <w:rPr>
          <w:rFonts w:asciiTheme="majorHAnsi" w:hAnsiTheme="majorHAnsi"/>
          <w:b/>
          <w:spacing w:val="-8"/>
          <w:sz w:val="24"/>
        </w:rPr>
        <w:t>m</w:t>
      </w:r>
      <w:r w:rsidRPr="0000349F">
        <w:rPr>
          <w:rFonts w:asciiTheme="majorHAnsi" w:hAnsiTheme="majorHAnsi"/>
          <w:b/>
          <w:spacing w:val="2"/>
          <w:sz w:val="24"/>
        </w:rPr>
        <w:t>e</w:t>
      </w:r>
      <w:r w:rsidRPr="0000349F">
        <w:rPr>
          <w:rFonts w:asciiTheme="majorHAnsi" w:hAnsiTheme="majorHAnsi"/>
          <w:sz w:val="24"/>
        </w:rPr>
        <w:t>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b/>
          <w:spacing w:val="1"/>
          <w:sz w:val="24"/>
        </w:rPr>
        <w:t>Password</w:t>
      </w:r>
      <w:r w:rsidRPr="0000349F">
        <w:rPr>
          <w:rFonts w:asciiTheme="majorHAnsi" w:hAnsiTheme="majorHAnsi"/>
          <w:sz w:val="24"/>
        </w:rPr>
        <w:t>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d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b/>
          <w:spacing w:val="1"/>
          <w:sz w:val="24"/>
        </w:rPr>
        <w:t xml:space="preserve">Hasil </w:t>
      </w:r>
      <w:proofErr w:type="spellStart"/>
      <w:r w:rsidRPr="0000349F">
        <w:rPr>
          <w:rFonts w:asciiTheme="majorHAnsi" w:hAnsiTheme="majorHAnsi"/>
          <w:b/>
          <w:spacing w:val="1"/>
          <w:sz w:val="24"/>
        </w:rPr>
        <w:t>Penjumlahan</w:t>
      </w:r>
      <w:proofErr w:type="spellEnd"/>
      <w:r w:rsidRPr="0000349F">
        <w:rPr>
          <w:rFonts w:asciiTheme="majorHAnsi" w:hAnsiTheme="majorHAnsi"/>
          <w:b/>
          <w:spacing w:val="10"/>
          <w:sz w:val="24"/>
        </w:rPr>
        <w:t xml:space="preserve"> </w:t>
      </w:r>
      <w:r w:rsidRPr="0000349F">
        <w:rPr>
          <w:rFonts w:asciiTheme="majorHAnsi" w:hAnsiTheme="majorHAnsi"/>
          <w:spacing w:val="-8"/>
          <w:sz w:val="24"/>
        </w:rPr>
        <w:t>y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pacing w:val="4"/>
          <w:sz w:val="24"/>
        </w:rPr>
        <w:t>n</w:t>
      </w:r>
      <w:r w:rsidRPr="0000349F">
        <w:rPr>
          <w:rFonts w:asciiTheme="majorHAnsi" w:hAnsiTheme="majorHAnsi"/>
          <w:sz w:val="24"/>
        </w:rPr>
        <w:t xml:space="preserve">g </w:t>
      </w:r>
      <w:proofErr w:type="spellStart"/>
      <w:r w:rsidRPr="0000349F">
        <w:rPr>
          <w:rFonts w:asciiTheme="majorHAnsi" w:hAnsiTheme="majorHAnsi"/>
          <w:spacing w:val="1"/>
          <w:sz w:val="24"/>
        </w:rPr>
        <w:t>tam</w:t>
      </w:r>
      <w:r w:rsidRPr="0000349F">
        <w:rPr>
          <w:rFonts w:asciiTheme="majorHAnsi" w:hAnsiTheme="majorHAnsi"/>
          <w:sz w:val="24"/>
        </w:rPr>
        <w:t>p</w:t>
      </w:r>
      <w:r w:rsidRPr="0000349F">
        <w:rPr>
          <w:rFonts w:asciiTheme="majorHAnsi" w:hAnsiTheme="majorHAnsi"/>
          <w:spacing w:val="1"/>
          <w:sz w:val="24"/>
        </w:rPr>
        <w:t>i</w:t>
      </w:r>
      <w:r w:rsidRPr="0000349F">
        <w:rPr>
          <w:rFonts w:asciiTheme="majorHAnsi" w:hAnsiTheme="majorHAnsi"/>
          <w:spacing w:val="4"/>
          <w:sz w:val="24"/>
        </w:rPr>
        <w:t>l</w:t>
      </w:r>
      <w:proofErr w:type="spellEnd"/>
      <w:r w:rsidRPr="0000349F">
        <w:rPr>
          <w:rFonts w:asciiTheme="majorHAnsi" w:hAnsiTheme="majorHAnsi"/>
          <w:sz w:val="24"/>
        </w:rPr>
        <w:t>.</w:t>
      </w:r>
    </w:p>
    <w:p w14:paraId="7B9F1E22" w14:textId="77777777" w:rsidR="005A0722" w:rsidRPr="0000349F" w:rsidRDefault="005A0722" w:rsidP="00325E7D">
      <w:pPr>
        <w:pStyle w:val="Content"/>
        <w:numPr>
          <w:ilvl w:val="0"/>
          <w:numId w:val="4"/>
        </w:numPr>
        <w:spacing w:line="360" w:lineRule="auto"/>
        <w:ind w:left="426"/>
        <w:jc w:val="both"/>
        <w:rPr>
          <w:rFonts w:asciiTheme="majorHAnsi" w:hAnsiTheme="majorHAnsi"/>
          <w:sz w:val="24"/>
        </w:rPr>
      </w:pPr>
      <w:proofErr w:type="spellStart"/>
      <w:r w:rsidRPr="0000349F">
        <w:rPr>
          <w:sz w:val="24"/>
          <w:szCs w:val="20"/>
        </w:rPr>
        <w:t>Selanjutnya</w:t>
      </w:r>
      <w:proofErr w:type="spellEnd"/>
      <w:r w:rsidRPr="0000349F">
        <w:rPr>
          <w:rFonts w:asciiTheme="majorHAnsi" w:hAnsiTheme="majorHAnsi"/>
          <w:spacing w:val="1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k</w:t>
      </w:r>
      <w:r w:rsidRPr="0000349F">
        <w:rPr>
          <w:rFonts w:asciiTheme="majorHAnsi" w:hAnsiTheme="majorHAnsi"/>
          <w:spacing w:val="1"/>
          <w:sz w:val="24"/>
        </w:rPr>
        <w:t>li</w:t>
      </w:r>
      <w:r w:rsidRPr="0000349F">
        <w:rPr>
          <w:rFonts w:asciiTheme="majorHAnsi" w:hAnsiTheme="majorHAnsi"/>
          <w:sz w:val="24"/>
        </w:rPr>
        <w:t>k</w:t>
      </w:r>
      <w:proofErr w:type="spellEnd"/>
      <w:r w:rsidRPr="0000349F">
        <w:rPr>
          <w:rFonts w:asciiTheme="majorHAnsi" w:hAnsiTheme="majorHAnsi"/>
          <w:spacing w:val="3"/>
          <w:sz w:val="24"/>
        </w:rPr>
        <w:t xml:space="preserve"> </w:t>
      </w:r>
      <w:r w:rsidRPr="0000349F">
        <w:rPr>
          <w:rFonts w:asciiTheme="majorHAnsi" w:hAnsiTheme="majorHAnsi"/>
          <w:b/>
          <w:spacing w:val="-1"/>
          <w:sz w:val="24"/>
        </w:rPr>
        <w:t>S</w:t>
      </w:r>
      <w:r w:rsidRPr="0000349F">
        <w:rPr>
          <w:rFonts w:asciiTheme="majorHAnsi" w:hAnsiTheme="majorHAnsi"/>
          <w:b/>
          <w:spacing w:val="1"/>
          <w:sz w:val="24"/>
        </w:rPr>
        <w:t>i</w:t>
      </w:r>
      <w:r w:rsidRPr="0000349F">
        <w:rPr>
          <w:rFonts w:asciiTheme="majorHAnsi" w:hAnsiTheme="majorHAnsi"/>
          <w:b/>
          <w:sz w:val="24"/>
        </w:rPr>
        <w:t>gn</w:t>
      </w:r>
      <w:r w:rsidRPr="0000349F">
        <w:rPr>
          <w:rFonts w:asciiTheme="majorHAnsi" w:hAnsiTheme="majorHAnsi"/>
          <w:b/>
          <w:spacing w:val="-1"/>
          <w:sz w:val="24"/>
        </w:rPr>
        <w:t xml:space="preserve"> I</w:t>
      </w:r>
      <w:r w:rsidRPr="0000349F">
        <w:rPr>
          <w:rFonts w:asciiTheme="majorHAnsi" w:hAnsiTheme="majorHAnsi"/>
          <w:b/>
          <w:sz w:val="24"/>
        </w:rPr>
        <w:t>n.</w:t>
      </w:r>
    </w:p>
    <w:p w14:paraId="2253E8E7" w14:textId="77777777" w:rsidR="005A0722" w:rsidRPr="0000349F" w:rsidRDefault="005A0722" w:rsidP="0000349F">
      <w:pPr>
        <w:pStyle w:val="Content"/>
        <w:spacing w:line="360" w:lineRule="auto"/>
        <w:ind w:left="426"/>
        <w:jc w:val="both"/>
        <w:rPr>
          <w:rFonts w:asciiTheme="majorHAnsi" w:hAnsiTheme="majorHAnsi"/>
          <w:sz w:val="24"/>
        </w:rPr>
      </w:pPr>
      <w:r w:rsidRPr="0000349F">
        <w:rPr>
          <w:rFonts w:asciiTheme="majorHAnsi" w:hAnsiTheme="majorHAnsi"/>
          <w:sz w:val="24"/>
        </w:rPr>
        <w:t>(</w:t>
      </w:r>
      <w:proofErr w:type="spellStart"/>
      <w:r w:rsidRPr="0000349F">
        <w:rPr>
          <w:sz w:val="24"/>
          <w:szCs w:val="20"/>
        </w:rPr>
        <w:t>k</w:t>
      </w:r>
      <w:r w:rsidRPr="0000349F">
        <w:rPr>
          <w:spacing w:val="1"/>
          <w:sz w:val="24"/>
          <w:szCs w:val="20"/>
        </w:rPr>
        <w:t>l</w:t>
      </w:r>
      <w:r w:rsidRPr="0000349F">
        <w:rPr>
          <w:spacing w:val="-3"/>
          <w:sz w:val="24"/>
          <w:szCs w:val="20"/>
        </w:rPr>
        <w:t>i</w:t>
      </w:r>
      <w:r w:rsidRPr="0000349F">
        <w:rPr>
          <w:sz w:val="24"/>
          <w:szCs w:val="20"/>
        </w:rPr>
        <w:t>k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r w:rsidRPr="0000349F">
        <w:rPr>
          <w:rFonts w:asciiTheme="majorHAnsi" w:hAnsiTheme="majorHAnsi"/>
          <w:b/>
          <w:bCs/>
          <w:sz w:val="24"/>
        </w:rPr>
        <w:t>Sign In</w:t>
      </w:r>
      <w:r w:rsidRPr="0000349F">
        <w:rPr>
          <w:rFonts w:asciiTheme="majorHAnsi" w:hAnsiTheme="majorHAnsi"/>
          <w:sz w:val="24"/>
        </w:rPr>
        <w:t xml:space="preserve"> </w:t>
      </w:r>
      <w:r w:rsidRPr="0000349F">
        <w:rPr>
          <w:rFonts w:asciiTheme="majorHAnsi" w:hAnsiTheme="majorHAnsi"/>
          <w:spacing w:val="1"/>
          <w:sz w:val="24"/>
        </w:rPr>
        <w:t>/ e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1"/>
          <w:sz w:val="24"/>
        </w:rPr>
        <w:t>te</w:t>
      </w:r>
      <w:r w:rsidRPr="0000349F">
        <w:rPr>
          <w:rFonts w:asciiTheme="majorHAnsi" w:hAnsiTheme="majorHAnsi"/>
          <w:sz w:val="24"/>
        </w:rPr>
        <w:t>r</w:t>
      </w:r>
      <w:r w:rsidRPr="0000349F">
        <w:rPr>
          <w:rFonts w:asciiTheme="majorHAnsi" w:hAnsiTheme="majorHAnsi"/>
          <w:spacing w:val="5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b/>
          <w:spacing w:val="-1"/>
          <w:sz w:val="24"/>
        </w:rPr>
        <w:t>h</w:t>
      </w:r>
      <w:r w:rsidRPr="0000349F">
        <w:rPr>
          <w:rFonts w:asciiTheme="majorHAnsi" w:hAnsiTheme="majorHAnsi"/>
          <w:b/>
          <w:sz w:val="24"/>
        </w:rPr>
        <w:t>a</w:t>
      </w:r>
      <w:r w:rsidRPr="0000349F">
        <w:rPr>
          <w:rFonts w:asciiTheme="majorHAnsi" w:hAnsiTheme="majorHAnsi"/>
          <w:b/>
          <w:spacing w:val="1"/>
          <w:sz w:val="24"/>
        </w:rPr>
        <w:t>r</w:t>
      </w:r>
      <w:r w:rsidRPr="0000349F">
        <w:rPr>
          <w:rFonts w:asciiTheme="majorHAnsi" w:hAnsiTheme="majorHAnsi"/>
          <w:b/>
          <w:spacing w:val="-1"/>
          <w:sz w:val="24"/>
        </w:rPr>
        <w:t>u</w:t>
      </w:r>
      <w:r w:rsidRPr="0000349F">
        <w:rPr>
          <w:rFonts w:asciiTheme="majorHAnsi" w:hAnsiTheme="majorHAnsi"/>
          <w:b/>
          <w:sz w:val="24"/>
        </w:rPr>
        <w:t>s</w:t>
      </w:r>
      <w:proofErr w:type="spellEnd"/>
      <w:r w:rsidRPr="0000349F">
        <w:rPr>
          <w:rFonts w:asciiTheme="majorHAnsi" w:hAnsiTheme="majorHAnsi"/>
          <w:b/>
          <w:spacing w:val="3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b/>
          <w:spacing w:val="-1"/>
          <w:sz w:val="24"/>
        </w:rPr>
        <w:t>s</w:t>
      </w:r>
      <w:r w:rsidRPr="0000349F">
        <w:rPr>
          <w:rFonts w:asciiTheme="majorHAnsi" w:hAnsiTheme="majorHAnsi"/>
          <w:b/>
          <w:spacing w:val="1"/>
          <w:sz w:val="24"/>
        </w:rPr>
        <w:t>e</w:t>
      </w:r>
      <w:r w:rsidRPr="0000349F">
        <w:rPr>
          <w:rFonts w:asciiTheme="majorHAnsi" w:hAnsiTheme="majorHAnsi"/>
          <w:b/>
          <w:sz w:val="24"/>
        </w:rPr>
        <w:t>t</w:t>
      </w:r>
      <w:r w:rsidRPr="0000349F">
        <w:rPr>
          <w:rFonts w:asciiTheme="majorHAnsi" w:hAnsiTheme="majorHAnsi"/>
          <w:b/>
          <w:spacing w:val="1"/>
          <w:sz w:val="24"/>
        </w:rPr>
        <w:t>el</w:t>
      </w:r>
      <w:r w:rsidRPr="0000349F">
        <w:rPr>
          <w:rFonts w:asciiTheme="majorHAnsi" w:hAnsiTheme="majorHAnsi"/>
          <w:b/>
          <w:sz w:val="24"/>
        </w:rPr>
        <w:t>ah</w:t>
      </w:r>
      <w:proofErr w:type="spellEnd"/>
      <w:r w:rsidRPr="0000349F">
        <w:rPr>
          <w:rFonts w:asciiTheme="majorHAnsi" w:hAnsiTheme="majorHAnsi"/>
          <w:b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1"/>
          <w:sz w:val="24"/>
        </w:rPr>
        <w:t>me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-4"/>
          <w:sz w:val="24"/>
        </w:rPr>
        <w:t>g</w:t>
      </w:r>
      <w:r w:rsidRPr="0000349F">
        <w:rPr>
          <w:rFonts w:asciiTheme="majorHAnsi" w:hAnsiTheme="majorHAnsi"/>
          <w:spacing w:val="1"/>
          <w:sz w:val="24"/>
        </w:rPr>
        <w:t>i</w:t>
      </w:r>
      <w:r w:rsidRPr="0000349F">
        <w:rPr>
          <w:rFonts w:asciiTheme="majorHAnsi" w:hAnsiTheme="majorHAnsi"/>
          <w:spacing w:val="-1"/>
          <w:sz w:val="24"/>
        </w:rPr>
        <w:t>s</w:t>
      </w:r>
      <w:r w:rsidRPr="0000349F">
        <w:rPr>
          <w:rFonts w:asciiTheme="majorHAnsi" w:hAnsiTheme="majorHAnsi"/>
          <w:sz w:val="24"/>
        </w:rPr>
        <w:t>i</w:t>
      </w:r>
      <w:proofErr w:type="spellEnd"/>
      <w:r w:rsidRPr="0000349F">
        <w:rPr>
          <w:rFonts w:asciiTheme="majorHAnsi" w:hAnsiTheme="majorHAnsi"/>
          <w:spacing w:val="5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-1"/>
          <w:sz w:val="24"/>
        </w:rPr>
        <w:t>s</w:t>
      </w:r>
      <w:r w:rsidRPr="0000349F">
        <w:rPr>
          <w:rFonts w:asciiTheme="majorHAnsi" w:hAnsiTheme="majorHAnsi"/>
          <w:spacing w:val="1"/>
          <w:sz w:val="24"/>
        </w:rPr>
        <w:t>eca</w:t>
      </w:r>
      <w:r w:rsidRPr="0000349F">
        <w:rPr>
          <w:rFonts w:asciiTheme="majorHAnsi" w:hAnsiTheme="majorHAnsi"/>
          <w:spacing w:val="-4"/>
          <w:sz w:val="24"/>
        </w:rPr>
        <w:t>r</w:t>
      </w:r>
      <w:r w:rsidRPr="0000349F">
        <w:rPr>
          <w:rFonts w:asciiTheme="majorHAnsi" w:hAnsiTheme="majorHAnsi"/>
          <w:sz w:val="24"/>
        </w:rPr>
        <w:t>a</w:t>
      </w:r>
      <w:proofErr w:type="spellEnd"/>
      <w:r w:rsidRPr="0000349F">
        <w:rPr>
          <w:rFonts w:asciiTheme="majorHAnsi" w:hAnsiTheme="majorHAnsi"/>
          <w:spacing w:val="5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1"/>
          <w:sz w:val="24"/>
        </w:rPr>
        <w:t>le</w:t>
      </w:r>
      <w:r w:rsidRPr="0000349F">
        <w:rPr>
          <w:rFonts w:asciiTheme="majorHAnsi" w:hAnsiTheme="majorHAnsi"/>
          <w:sz w:val="24"/>
        </w:rPr>
        <w:t>n</w:t>
      </w:r>
      <w:r w:rsidRPr="0000349F">
        <w:rPr>
          <w:rFonts w:asciiTheme="majorHAnsi" w:hAnsiTheme="majorHAnsi"/>
          <w:spacing w:val="-4"/>
          <w:sz w:val="24"/>
        </w:rPr>
        <w:t>g</w:t>
      </w:r>
      <w:r w:rsidRPr="0000349F">
        <w:rPr>
          <w:rFonts w:asciiTheme="majorHAnsi" w:hAnsiTheme="majorHAnsi"/>
          <w:sz w:val="24"/>
        </w:rPr>
        <w:t>k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z w:val="24"/>
        </w:rPr>
        <w:t>p</w:t>
      </w:r>
      <w:proofErr w:type="spellEnd"/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u</w:t>
      </w:r>
      <w:r w:rsidRPr="0000349F">
        <w:rPr>
          <w:rFonts w:asciiTheme="majorHAnsi" w:hAnsiTheme="majorHAnsi"/>
          <w:spacing w:val="-1"/>
          <w:sz w:val="24"/>
        </w:rPr>
        <w:t>s</w:t>
      </w:r>
      <w:r w:rsidRPr="0000349F">
        <w:rPr>
          <w:rFonts w:asciiTheme="majorHAnsi" w:hAnsiTheme="majorHAnsi"/>
          <w:spacing w:val="1"/>
          <w:sz w:val="24"/>
        </w:rPr>
        <w:t>e</w:t>
      </w:r>
      <w:r w:rsidRPr="0000349F">
        <w:rPr>
          <w:rFonts w:asciiTheme="majorHAnsi" w:hAnsiTheme="majorHAnsi"/>
          <w:sz w:val="24"/>
        </w:rPr>
        <w:t>rn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pacing w:val="-3"/>
          <w:sz w:val="24"/>
        </w:rPr>
        <w:t>m</w:t>
      </w:r>
      <w:r w:rsidRPr="0000349F">
        <w:rPr>
          <w:rFonts w:asciiTheme="majorHAnsi" w:hAnsiTheme="majorHAnsi"/>
          <w:spacing w:val="1"/>
          <w:sz w:val="24"/>
        </w:rPr>
        <w:t>e</w:t>
      </w:r>
      <w:r w:rsidRPr="0000349F">
        <w:rPr>
          <w:rFonts w:asciiTheme="majorHAnsi" w:hAnsiTheme="majorHAnsi"/>
          <w:sz w:val="24"/>
        </w:rPr>
        <w:t>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p</w:t>
      </w:r>
      <w:r w:rsidRPr="0000349F">
        <w:rPr>
          <w:rFonts w:asciiTheme="majorHAnsi" w:hAnsiTheme="majorHAnsi"/>
          <w:spacing w:val="1"/>
          <w:sz w:val="24"/>
        </w:rPr>
        <w:t>a</w:t>
      </w:r>
      <w:r w:rsidRPr="0000349F">
        <w:rPr>
          <w:rFonts w:asciiTheme="majorHAnsi" w:hAnsiTheme="majorHAnsi"/>
          <w:spacing w:val="-1"/>
          <w:sz w:val="24"/>
        </w:rPr>
        <w:t>ssw</w:t>
      </w:r>
      <w:r w:rsidRPr="0000349F">
        <w:rPr>
          <w:rFonts w:asciiTheme="majorHAnsi" w:hAnsiTheme="majorHAnsi"/>
          <w:sz w:val="24"/>
        </w:rPr>
        <w:t>ord,</w:t>
      </w:r>
      <w:r w:rsidRPr="0000349F">
        <w:rPr>
          <w:rFonts w:asciiTheme="majorHAnsi" w:hAnsiTheme="majorHAnsi"/>
          <w:spacing w:val="4"/>
          <w:sz w:val="24"/>
        </w:rPr>
        <w:t xml:space="preserve"> </w:t>
      </w:r>
      <w:r w:rsidRPr="0000349F">
        <w:rPr>
          <w:rFonts w:asciiTheme="majorHAnsi" w:hAnsiTheme="majorHAnsi"/>
          <w:sz w:val="24"/>
        </w:rPr>
        <w:t>d</w:t>
      </w:r>
      <w:r w:rsidRPr="0000349F">
        <w:rPr>
          <w:rFonts w:asciiTheme="majorHAnsi" w:hAnsiTheme="majorHAnsi"/>
          <w:spacing w:val="-3"/>
          <w:sz w:val="24"/>
        </w:rPr>
        <w:t>a</w:t>
      </w:r>
      <w:r w:rsidRPr="0000349F">
        <w:rPr>
          <w:rFonts w:asciiTheme="majorHAnsi" w:hAnsiTheme="majorHAnsi"/>
          <w:sz w:val="24"/>
        </w:rPr>
        <w:t xml:space="preserve">n </w:t>
      </w:r>
      <w:proofErr w:type="spellStart"/>
      <w:r w:rsidRPr="0000349F">
        <w:rPr>
          <w:rFonts w:asciiTheme="majorHAnsi" w:hAnsiTheme="majorHAnsi"/>
          <w:spacing w:val="1"/>
          <w:sz w:val="24"/>
        </w:rPr>
        <w:t>hasil</w:t>
      </w:r>
      <w:proofErr w:type="spellEnd"/>
      <w:r w:rsidRPr="0000349F">
        <w:rPr>
          <w:rFonts w:asciiTheme="majorHAnsi" w:hAnsiTheme="majorHAnsi"/>
          <w:spacing w:val="1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pacing w:val="1"/>
          <w:sz w:val="24"/>
        </w:rPr>
        <w:t>penjumlahan</w:t>
      </w:r>
      <w:proofErr w:type="spellEnd"/>
      <w:r w:rsidRPr="0000349F">
        <w:rPr>
          <w:rFonts w:asciiTheme="majorHAnsi" w:hAnsiTheme="majorHAnsi"/>
          <w:sz w:val="24"/>
        </w:rPr>
        <w:t xml:space="preserve">). Refresh browser </w:t>
      </w:r>
      <w:proofErr w:type="spellStart"/>
      <w:r w:rsidRPr="0000349F">
        <w:rPr>
          <w:rFonts w:asciiTheme="majorHAnsi" w:hAnsiTheme="majorHAnsi"/>
          <w:sz w:val="24"/>
        </w:rPr>
        <w:t>jika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terlanjur</w:t>
      </w:r>
      <w:proofErr w:type="spellEnd"/>
      <w:r w:rsidRPr="0000349F">
        <w:rPr>
          <w:rFonts w:asciiTheme="majorHAnsi" w:hAnsiTheme="majorHAnsi"/>
          <w:sz w:val="24"/>
        </w:rPr>
        <w:t xml:space="preserve"> meng-</w:t>
      </w:r>
      <w:proofErr w:type="spellStart"/>
      <w:r w:rsidRPr="0000349F">
        <w:rPr>
          <w:rFonts w:asciiTheme="majorHAnsi" w:hAnsiTheme="majorHAnsi"/>
          <w:sz w:val="24"/>
        </w:rPr>
        <w:t>klik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r w:rsidRPr="0000349F">
        <w:rPr>
          <w:rFonts w:asciiTheme="majorHAnsi" w:hAnsiTheme="majorHAnsi"/>
          <w:b/>
          <w:bCs/>
          <w:sz w:val="24"/>
        </w:rPr>
        <w:t>Sign in</w:t>
      </w:r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sebelum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semua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isian</w:t>
      </w:r>
      <w:proofErr w:type="spellEnd"/>
      <w:r w:rsidRPr="0000349F">
        <w:rPr>
          <w:rFonts w:asciiTheme="majorHAnsi" w:hAnsiTheme="majorHAnsi"/>
          <w:sz w:val="24"/>
        </w:rPr>
        <w:t xml:space="preserve"> </w:t>
      </w:r>
      <w:proofErr w:type="spellStart"/>
      <w:r w:rsidRPr="0000349F">
        <w:rPr>
          <w:rFonts w:asciiTheme="majorHAnsi" w:hAnsiTheme="majorHAnsi"/>
          <w:sz w:val="24"/>
        </w:rPr>
        <w:t>terisi</w:t>
      </w:r>
      <w:proofErr w:type="spellEnd"/>
      <w:r w:rsidRPr="0000349F">
        <w:rPr>
          <w:rFonts w:asciiTheme="majorHAnsi" w:hAnsiTheme="majorHAnsi"/>
          <w:sz w:val="24"/>
        </w:rPr>
        <w:t>.</w:t>
      </w:r>
    </w:p>
    <w:p w14:paraId="081AA4C9" w14:textId="77777777" w:rsidR="005A0722" w:rsidRPr="0000349F" w:rsidRDefault="005A0722" w:rsidP="0000349F">
      <w:pPr>
        <w:pStyle w:val="Content"/>
        <w:spacing w:before="240" w:line="360" w:lineRule="auto"/>
        <w:ind w:firstLine="567"/>
        <w:jc w:val="both"/>
        <w:rPr>
          <w:sz w:val="22"/>
          <w:szCs w:val="18"/>
        </w:rPr>
      </w:pPr>
    </w:p>
    <w:tbl>
      <w:tblPr>
        <w:tblW w:w="90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5A0722" w:rsidRPr="0000349F" w14:paraId="3B206D8E" w14:textId="77777777" w:rsidTr="005A0722">
        <w:trPr>
          <w:trHeight w:val="1442"/>
        </w:trPr>
        <w:tc>
          <w:tcPr>
            <w:tcW w:w="9072" w:type="dxa"/>
            <w:shd w:val="clear" w:color="auto" w:fill="F2F2F2" w:themeFill="background1" w:themeFillShade="F2"/>
            <w:vAlign w:val="center"/>
          </w:tcPr>
          <w:p w14:paraId="013075B6" w14:textId="223B04D0" w:rsidR="005A0722" w:rsidRPr="0000349F" w:rsidRDefault="005A0722" w:rsidP="0000349F">
            <w:pPr>
              <w:pStyle w:val="EmphasisText"/>
              <w:spacing w:line="360" w:lineRule="auto"/>
              <w:jc w:val="center"/>
              <w:rPr>
                <w:b w:val="0"/>
                <w:bCs/>
                <w:color w:val="auto"/>
                <w:sz w:val="24"/>
                <w:szCs w:val="20"/>
              </w:rPr>
            </w:pP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Bagi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Dosen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LLDIKTI Wilayah VI yang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belum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memiliki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akun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(username dan password).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Silakan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menghubungi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</w:t>
            </w:r>
            <w:proofErr w:type="spellStart"/>
            <w:r w:rsidR="007F4D8C">
              <w:rPr>
                <w:b w:val="0"/>
                <w:bCs/>
                <w:sz w:val="24"/>
                <w:szCs w:val="20"/>
              </w:rPr>
              <w:t>Pimpinan</w:t>
            </w:r>
            <w:proofErr w:type="spellEnd"/>
            <w:r w:rsidR="007F4D8C">
              <w:rPr>
                <w:b w:val="0"/>
                <w:bCs/>
                <w:sz w:val="24"/>
                <w:szCs w:val="20"/>
              </w:rPr>
              <w:t>/</w:t>
            </w:r>
            <w:r w:rsidRPr="0000349F">
              <w:rPr>
                <w:b w:val="0"/>
                <w:bCs/>
                <w:sz w:val="24"/>
                <w:szCs w:val="20"/>
              </w:rPr>
              <w:t xml:space="preserve">Operator </w:t>
            </w:r>
            <w:proofErr w:type="spellStart"/>
            <w:r w:rsidRPr="0000349F">
              <w:rPr>
                <w:b w:val="0"/>
                <w:bCs/>
                <w:sz w:val="24"/>
                <w:szCs w:val="20"/>
              </w:rPr>
              <w:t>Perguruan</w:t>
            </w:r>
            <w:proofErr w:type="spellEnd"/>
            <w:r w:rsidRPr="0000349F">
              <w:rPr>
                <w:b w:val="0"/>
                <w:bCs/>
                <w:sz w:val="24"/>
                <w:szCs w:val="20"/>
              </w:rPr>
              <w:t xml:space="preserve"> Tinggi masing-masing.</w:t>
            </w:r>
          </w:p>
        </w:tc>
      </w:tr>
    </w:tbl>
    <w:p w14:paraId="0599452B" w14:textId="1206CBCD" w:rsidR="00CE204C" w:rsidRDefault="00CE204C" w:rsidP="00CE204C">
      <w:pPr>
        <w:pStyle w:val="Heading2"/>
        <w:numPr>
          <w:ilvl w:val="0"/>
          <w:numId w:val="0"/>
        </w:numPr>
        <w:ind w:left="426"/>
      </w:pPr>
      <w:bookmarkStart w:id="8" w:name="_Toc13595676"/>
    </w:p>
    <w:p w14:paraId="29C53DD5" w14:textId="77777777" w:rsidR="00CE204C" w:rsidRDefault="00CE204C">
      <w:pPr>
        <w:spacing w:line="240" w:lineRule="auto"/>
        <w:jc w:val="left"/>
        <w:rPr>
          <w:rFonts w:asciiTheme="majorHAnsi" w:eastAsiaTheme="majorEastAsia" w:hAnsiTheme="majorHAnsi" w:cstheme="majorBidi"/>
          <w:b/>
          <w:bCs/>
          <w:iCs/>
          <w:sz w:val="28"/>
          <w:szCs w:val="28"/>
        </w:rPr>
      </w:pPr>
      <w:r>
        <w:br w:type="page"/>
      </w:r>
    </w:p>
    <w:p w14:paraId="508ED178" w14:textId="436EBBCF" w:rsidR="00CE204C" w:rsidRPr="00CE204C" w:rsidRDefault="00CE204C" w:rsidP="0000349F">
      <w:pPr>
        <w:pStyle w:val="Heading2"/>
        <w:ind w:left="426" w:hanging="284"/>
      </w:pPr>
      <w:bookmarkStart w:id="9" w:name="_Toc52216779"/>
      <w:r>
        <w:lastRenderedPageBreak/>
        <w:t>TAMBAH LAPORAN</w:t>
      </w:r>
      <w:bookmarkEnd w:id="9"/>
    </w:p>
    <w:p w14:paraId="048566B2" w14:textId="77777777" w:rsidR="00E378DC" w:rsidRDefault="007361A1" w:rsidP="00E378DC">
      <w:pPr>
        <w:rPr>
          <w:rFonts w:asciiTheme="majorHAnsi" w:eastAsiaTheme="majorEastAsia" w:hAnsiTheme="majorHAnsi" w:cstheme="majorBidi"/>
          <w:iCs/>
          <w:szCs w:val="24"/>
        </w:rPr>
      </w:pPr>
      <w:r>
        <w:rPr>
          <w:rFonts w:asciiTheme="majorHAnsi" w:eastAsiaTheme="majorEastAsia" w:hAnsiTheme="majorHAnsi" w:cstheme="majorBidi"/>
          <w:iCs/>
          <w:szCs w:val="24"/>
        </w:rPr>
        <w:t xml:space="preserve">Setelah Sign In </w:t>
      </w:r>
      <w:proofErr w:type="spellStart"/>
      <w:r>
        <w:rPr>
          <w:rFonts w:asciiTheme="majorHAnsi" w:eastAsiaTheme="majorEastAsia" w:hAnsiTheme="majorHAnsi" w:cstheme="majorBidi"/>
          <w:iCs/>
          <w:szCs w:val="24"/>
        </w:rPr>
        <w:t>berhasil</w:t>
      </w:r>
      <w:proofErr w:type="spellEnd"/>
      <w:r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iCs/>
          <w:szCs w:val="24"/>
        </w:rPr>
        <w:t>maka</w:t>
      </w:r>
      <w:proofErr w:type="spellEnd"/>
      <w:r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E378DC">
        <w:rPr>
          <w:rFonts w:asciiTheme="majorHAnsi" w:eastAsiaTheme="majorEastAsia" w:hAnsiTheme="majorHAnsi" w:cstheme="majorBidi"/>
          <w:iCs/>
          <w:szCs w:val="24"/>
        </w:rPr>
        <w:t>memulai</w:t>
      </w:r>
      <w:proofErr w:type="spellEnd"/>
      <w:r w:rsidR="00CE204C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E378DC">
        <w:rPr>
          <w:rFonts w:asciiTheme="majorHAnsi" w:eastAsiaTheme="majorEastAsia" w:hAnsiTheme="majorHAnsi" w:cstheme="majorBidi"/>
          <w:iCs/>
          <w:szCs w:val="24"/>
        </w:rPr>
        <w:t>pe</w:t>
      </w:r>
      <w:r w:rsidR="00CE204C">
        <w:rPr>
          <w:rFonts w:asciiTheme="majorHAnsi" w:eastAsiaTheme="majorEastAsia" w:hAnsiTheme="majorHAnsi" w:cstheme="majorBidi"/>
          <w:iCs/>
          <w:szCs w:val="24"/>
        </w:rPr>
        <w:t>laporan</w:t>
      </w:r>
      <w:proofErr w:type="spellEnd"/>
      <w:r w:rsidR="00CE204C">
        <w:rPr>
          <w:rFonts w:asciiTheme="majorHAnsi" w:eastAsiaTheme="majorEastAsia" w:hAnsiTheme="majorHAnsi" w:cstheme="majorBidi"/>
          <w:iCs/>
          <w:szCs w:val="24"/>
        </w:rPr>
        <w:t xml:space="preserve"> Beban </w:t>
      </w:r>
      <w:proofErr w:type="spellStart"/>
      <w:r w:rsidR="00CE204C">
        <w:rPr>
          <w:rFonts w:asciiTheme="majorHAnsi" w:eastAsiaTheme="majorEastAsia" w:hAnsiTheme="majorHAnsi" w:cstheme="majorBidi"/>
          <w:iCs/>
          <w:szCs w:val="24"/>
        </w:rPr>
        <w:t>Kerja</w:t>
      </w:r>
      <w:proofErr w:type="spellEnd"/>
      <w:r w:rsidR="00CE204C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CE204C">
        <w:rPr>
          <w:rFonts w:asciiTheme="majorHAnsi" w:eastAsiaTheme="majorEastAsia" w:hAnsiTheme="majorHAnsi" w:cstheme="majorBidi"/>
          <w:iCs/>
          <w:szCs w:val="24"/>
        </w:rPr>
        <w:t>Dosen</w:t>
      </w:r>
      <w:proofErr w:type="spellEnd"/>
      <w:r w:rsidR="00CE204C">
        <w:rPr>
          <w:rFonts w:asciiTheme="majorHAnsi" w:eastAsiaTheme="majorEastAsia" w:hAnsiTheme="majorHAnsi" w:cstheme="majorBidi"/>
          <w:iCs/>
          <w:szCs w:val="24"/>
        </w:rPr>
        <w:t xml:space="preserve"> (BKD)</w:t>
      </w:r>
      <w:r w:rsidR="00E378DC">
        <w:rPr>
          <w:rFonts w:asciiTheme="majorHAnsi" w:eastAsiaTheme="majorEastAsia" w:hAnsiTheme="majorHAnsi" w:cstheme="majorBidi"/>
          <w:iCs/>
          <w:szCs w:val="24"/>
        </w:rPr>
        <w:t xml:space="preserve">. </w:t>
      </w:r>
      <w:proofErr w:type="spellStart"/>
      <w:r w:rsidR="00E378DC">
        <w:rPr>
          <w:rFonts w:asciiTheme="majorHAnsi" w:eastAsiaTheme="majorEastAsia" w:hAnsiTheme="majorHAnsi" w:cstheme="majorBidi"/>
          <w:iCs/>
          <w:szCs w:val="24"/>
        </w:rPr>
        <w:t>Berikut</w:t>
      </w:r>
      <w:proofErr w:type="spellEnd"/>
      <w:r w:rsidR="00E378DC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E378DC">
        <w:rPr>
          <w:rFonts w:asciiTheme="majorHAnsi" w:eastAsiaTheme="majorEastAsia" w:hAnsiTheme="majorHAnsi" w:cstheme="majorBidi"/>
          <w:iCs/>
          <w:szCs w:val="24"/>
        </w:rPr>
        <w:t>adalah</w:t>
      </w:r>
      <w:proofErr w:type="spellEnd"/>
      <w:r w:rsidR="00E378DC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E378DC">
        <w:rPr>
          <w:rFonts w:asciiTheme="majorHAnsi" w:eastAsiaTheme="majorEastAsia" w:hAnsiTheme="majorHAnsi" w:cstheme="majorBidi"/>
          <w:iCs/>
          <w:szCs w:val="24"/>
        </w:rPr>
        <w:t>langkah-langkah</w:t>
      </w:r>
      <w:proofErr w:type="spellEnd"/>
      <w:r w:rsidR="00E378DC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E378DC">
        <w:rPr>
          <w:rFonts w:asciiTheme="majorHAnsi" w:eastAsiaTheme="majorEastAsia" w:hAnsiTheme="majorHAnsi" w:cstheme="majorBidi"/>
          <w:iCs/>
          <w:szCs w:val="24"/>
        </w:rPr>
        <w:t>memulai</w:t>
      </w:r>
      <w:proofErr w:type="spellEnd"/>
      <w:r w:rsidR="00E378DC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E378DC">
        <w:rPr>
          <w:rFonts w:asciiTheme="majorHAnsi" w:eastAsiaTheme="majorEastAsia" w:hAnsiTheme="majorHAnsi" w:cstheme="majorBidi"/>
          <w:iCs/>
          <w:szCs w:val="24"/>
        </w:rPr>
        <w:t>pelaporan</w:t>
      </w:r>
      <w:proofErr w:type="spellEnd"/>
      <w:r w:rsidR="00E378DC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gramStart"/>
      <w:r w:rsidR="00E378DC">
        <w:rPr>
          <w:rFonts w:asciiTheme="majorHAnsi" w:eastAsiaTheme="majorEastAsia" w:hAnsiTheme="majorHAnsi" w:cstheme="majorBidi"/>
          <w:iCs/>
          <w:szCs w:val="24"/>
        </w:rPr>
        <w:t>BKD :</w:t>
      </w:r>
      <w:proofErr w:type="gramEnd"/>
    </w:p>
    <w:p w14:paraId="6DBA5900" w14:textId="77777777" w:rsidR="00E378DC" w:rsidRDefault="00E378DC" w:rsidP="00325E7D">
      <w:pPr>
        <w:pStyle w:val="ListParagraph"/>
        <w:numPr>
          <w:ilvl w:val="1"/>
          <w:numId w:val="1"/>
        </w:numPr>
        <w:ind w:left="540"/>
        <w:rPr>
          <w:rFonts w:asciiTheme="majorHAnsi" w:eastAsiaTheme="majorEastAsia" w:hAnsiTheme="majorHAnsi" w:cstheme="majorBidi"/>
          <w:iCs/>
          <w:szCs w:val="24"/>
        </w:rPr>
      </w:pPr>
      <w:proofErr w:type="spellStart"/>
      <w:r>
        <w:rPr>
          <w:rFonts w:asciiTheme="majorHAnsi" w:eastAsiaTheme="majorEastAsia" w:hAnsiTheme="majorHAnsi" w:cstheme="majorBidi"/>
          <w:iCs/>
          <w:szCs w:val="24"/>
        </w:rPr>
        <w:t>Pilih</w:t>
      </w:r>
      <w:proofErr w:type="spellEnd"/>
      <w:r>
        <w:rPr>
          <w:rFonts w:asciiTheme="majorHAnsi" w:eastAsiaTheme="majorEastAsia" w:hAnsiTheme="majorHAnsi" w:cstheme="majorBidi"/>
          <w:iCs/>
          <w:szCs w:val="24"/>
        </w:rPr>
        <w:t xml:space="preserve"> </w:t>
      </w:r>
      <w:r w:rsidR="00CE204C" w:rsidRPr="00E378DC">
        <w:rPr>
          <w:rFonts w:asciiTheme="majorHAnsi" w:eastAsiaTheme="majorEastAsia" w:hAnsiTheme="majorHAnsi" w:cstheme="majorBidi"/>
          <w:iCs/>
          <w:szCs w:val="24"/>
        </w:rPr>
        <w:t xml:space="preserve">menu </w:t>
      </w:r>
      <w:r w:rsidR="00CE204C" w:rsidRPr="00E378DC">
        <w:rPr>
          <w:rFonts w:asciiTheme="majorHAnsi" w:eastAsiaTheme="majorEastAsia" w:hAnsiTheme="majorHAnsi" w:cstheme="majorBidi"/>
          <w:b/>
          <w:bCs/>
          <w:iCs/>
          <w:szCs w:val="24"/>
        </w:rPr>
        <w:t>BKD v1.0</w:t>
      </w:r>
      <w:r>
        <w:rPr>
          <w:rFonts w:asciiTheme="majorHAnsi" w:eastAsiaTheme="majorEastAsia" w:hAnsiTheme="majorHAnsi" w:cstheme="majorBidi"/>
          <w:iCs/>
          <w:szCs w:val="24"/>
        </w:rPr>
        <w:t>.</w:t>
      </w:r>
    </w:p>
    <w:p w14:paraId="66E22B14" w14:textId="5824ABC1" w:rsidR="00E378DC" w:rsidRDefault="00E378DC" w:rsidP="00325E7D">
      <w:pPr>
        <w:pStyle w:val="ListParagraph"/>
        <w:numPr>
          <w:ilvl w:val="1"/>
          <w:numId w:val="1"/>
        </w:numPr>
        <w:ind w:left="540"/>
        <w:rPr>
          <w:rFonts w:asciiTheme="majorHAnsi" w:eastAsiaTheme="majorEastAsia" w:hAnsiTheme="majorHAnsi" w:cstheme="majorBidi"/>
          <w:iCs/>
          <w:szCs w:val="24"/>
        </w:rPr>
      </w:pPr>
      <w:proofErr w:type="spellStart"/>
      <w:r>
        <w:rPr>
          <w:rFonts w:asciiTheme="majorHAnsi" w:eastAsiaTheme="majorEastAsia" w:hAnsiTheme="majorHAnsi" w:cstheme="majorBidi"/>
          <w:iCs/>
          <w:szCs w:val="24"/>
        </w:rPr>
        <w:t>Selanjutnya</w:t>
      </w:r>
      <w:proofErr w:type="spellEnd"/>
      <w:r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iCs/>
          <w:szCs w:val="24"/>
        </w:rPr>
        <w:t>akan</w:t>
      </w:r>
      <w:proofErr w:type="spellEnd"/>
      <w:r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iCs/>
          <w:szCs w:val="24"/>
        </w:rPr>
        <w:t>tampil</w:t>
      </w:r>
      <w:proofErr w:type="spellEnd"/>
      <w:r>
        <w:rPr>
          <w:rFonts w:asciiTheme="majorHAnsi" w:eastAsiaTheme="majorEastAsia" w:hAnsiTheme="majorHAnsi" w:cstheme="majorBidi"/>
          <w:iCs/>
          <w:szCs w:val="24"/>
        </w:rPr>
        <w:t xml:space="preserve"> </w:t>
      </w:r>
      <w:r w:rsidRPr="00E378DC">
        <w:rPr>
          <w:rFonts w:asciiTheme="majorHAnsi" w:eastAsiaTheme="majorEastAsia" w:hAnsiTheme="majorHAnsi" w:cstheme="majorBidi"/>
          <w:b/>
          <w:bCs/>
          <w:iCs/>
          <w:szCs w:val="24"/>
        </w:rPr>
        <w:t xml:space="preserve">Daftar </w:t>
      </w:r>
      <w:proofErr w:type="spellStart"/>
      <w:r w:rsidRPr="00E378DC">
        <w:rPr>
          <w:rFonts w:asciiTheme="majorHAnsi" w:eastAsiaTheme="majorEastAsia" w:hAnsiTheme="majorHAnsi" w:cstheme="majorBidi"/>
          <w:b/>
          <w:bCs/>
          <w:iCs/>
          <w:szCs w:val="24"/>
        </w:rPr>
        <w:t>Laporan</w:t>
      </w:r>
      <w:proofErr w:type="spellEnd"/>
      <w:r w:rsidRPr="00E378DC">
        <w:rPr>
          <w:rFonts w:asciiTheme="majorHAnsi" w:eastAsiaTheme="majorEastAsia" w:hAnsiTheme="majorHAnsi" w:cstheme="majorBidi"/>
          <w:b/>
          <w:bCs/>
          <w:iCs/>
          <w:szCs w:val="24"/>
        </w:rPr>
        <w:t xml:space="preserve"> BKD Online</w:t>
      </w:r>
      <w:r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iCs/>
          <w:szCs w:val="24"/>
        </w:rPr>
        <w:t>sebagai</w:t>
      </w:r>
      <w:proofErr w:type="spellEnd"/>
      <w:r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proofErr w:type="gramStart"/>
      <w:r>
        <w:rPr>
          <w:rFonts w:asciiTheme="majorHAnsi" w:eastAsiaTheme="majorEastAsia" w:hAnsiTheme="majorHAnsi" w:cstheme="majorBidi"/>
          <w:iCs/>
          <w:szCs w:val="24"/>
        </w:rPr>
        <w:t>berikut</w:t>
      </w:r>
      <w:proofErr w:type="spellEnd"/>
      <w:r>
        <w:rPr>
          <w:rFonts w:asciiTheme="majorHAnsi" w:eastAsiaTheme="majorEastAsia" w:hAnsiTheme="majorHAnsi" w:cstheme="majorBidi"/>
          <w:iCs/>
          <w:szCs w:val="24"/>
        </w:rPr>
        <w:t xml:space="preserve"> :</w:t>
      </w:r>
      <w:proofErr w:type="gramEnd"/>
    </w:p>
    <w:p w14:paraId="4AD620A5" w14:textId="77777777" w:rsidR="00E378DC" w:rsidRDefault="00E378DC" w:rsidP="00E378DC">
      <w:pPr>
        <w:pStyle w:val="ListParagraph"/>
        <w:ind w:left="540"/>
        <w:rPr>
          <w:rFonts w:asciiTheme="majorHAnsi" w:eastAsiaTheme="majorEastAsia" w:hAnsiTheme="majorHAnsi" w:cstheme="majorBidi"/>
          <w:iCs/>
          <w:szCs w:val="24"/>
        </w:rPr>
      </w:pPr>
    </w:p>
    <w:p w14:paraId="314F1F51" w14:textId="78D9B65C" w:rsidR="007361A1" w:rsidRDefault="007361A1" w:rsidP="007361A1">
      <w:pPr>
        <w:rPr>
          <w:szCs w:val="24"/>
        </w:rPr>
      </w:pPr>
      <w:r>
        <w:rPr>
          <w:noProof/>
        </w:rPr>
        <w:drawing>
          <wp:inline distT="0" distB="0" distL="0" distR="0" wp14:anchorId="5335EB72" wp14:editId="04BDE71A">
            <wp:extent cx="5753100" cy="25807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AD2B2" w14:textId="77777777" w:rsidR="00001EC2" w:rsidRDefault="00001EC2" w:rsidP="00001EC2">
      <w:pPr>
        <w:pStyle w:val="ListParagraph"/>
        <w:ind w:left="540"/>
        <w:rPr>
          <w:rFonts w:asciiTheme="majorHAnsi" w:eastAsiaTheme="majorEastAsia" w:hAnsiTheme="majorHAnsi" w:cstheme="majorBidi"/>
          <w:iCs/>
          <w:szCs w:val="24"/>
        </w:rPr>
      </w:pPr>
    </w:p>
    <w:p w14:paraId="66002E7D" w14:textId="6FAD91D1" w:rsidR="004B3257" w:rsidRPr="004B3257" w:rsidRDefault="00E378DC" w:rsidP="00325E7D">
      <w:pPr>
        <w:pStyle w:val="ListParagraph"/>
        <w:numPr>
          <w:ilvl w:val="1"/>
          <w:numId w:val="1"/>
        </w:numPr>
        <w:ind w:left="540"/>
        <w:rPr>
          <w:rFonts w:asciiTheme="majorHAnsi" w:eastAsiaTheme="majorEastAsia" w:hAnsiTheme="majorHAnsi" w:cstheme="majorBidi"/>
          <w:iCs/>
          <w:szCs w:val="24"/>
        </w:rPr>
      </w:pPr>
      <w:proofErr w:type="spellStart"/>
      <w:r>
        <w:rPr>
          <w:rFonts w:asciiTheme="majorHAnsi" w:eastAsiaTheme="majorEastAsia" w:hAnsiTheme="majorHAnsi" w:cstheme="majorBidi"/>
          <w:iCs/>
          <w:szCs w:val="24"/>
        </w:rPr>
        <w:t>Selanjutnya</w:t>
      </w:r>
      <w:proofErr w:type="spellEnd"/>
      <w:r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Pr="00E378DC">
        <w:rPr>
          <w:rFonts w:asciiTheme="majorHAnsi" w:eastAsiaTheme="majorEastAsia" w:hAnsiTheme="majorHAnsi" w:cstheme="majorBidi"/>
          <w:iCs/>
          <w:szCs w:val="24"/>
        </w:rPr>
        <w:t>klik</w:t>
      </w:r>
      <w:proofErr w:type="spellEnd"/>
      <w:r w:rsidRPr="00E378DC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Pr="00E378DC">
        <w:rPr>
          <w:rFonts w:asciiTheme="majorHAnsi" w:eastAsiaTheme="majorEastAsia" w:hAnsiTheme="majorHAnsi" w:cstheme="majorBidi"/>
          <w:iCs/>
          <w:szCs w:val="24"/>
        </w:rPr>
        <w:t>tombol</w:t>
      </w:r>
      <w:proofErr w:type="spellEnd"/>
      <w:r w:rsidRPr="00E378DC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Pr="00E378DC">
        <w:rPr>
          <w:rFonts w:asciiTheme="majorHAnsi" w:eastAsiaTheme="majorEastAsia" w:hAnsiTheme="majorHAnsi" w:cstheme="majorBidi"/>
          <w:b/>
          <w:bCs/>
          <w:iCs/>
          <w:szCs w:val="24"/>
        </w:rPr>
        <w:t>Tambah</w:t>
      </w:r>
      <w:proofErr w:type="spellEnd"/>
      <w:r w:rsidRPr="00E378DC">
        <w:rPr>
          <w:rFonts w:asciiTheme="majorHAnsi" w:eastAsiaTheme="majorEastAsia" w:hAnsiTheme="majorHAnsi" w:cstheme="majorBidi"/>
          <w:b/>
          <w:bCs/>
          <w:iCs/>
          <w:szCs w:val="24"/>
        </w:rPr>
        <w:t xml:space="preserve"> </w:t>
      </w:r>
      <w:proofErr w:type="spellStart"/>
      <w:r w:rsidRPr="00E378DC">
        <w:rPr>
          <w:rFonts w:asciiTheme="majorHAnsi" w:eastAsiaTheme="majorEastAsia" w:hAnsiTheme="majorHAnsi" w:cstheme="majorBidi"/>
          <w:b/>
          <w:bCs/>
          <w:iCs/>
          <w:szCs w:val="24"/>
        </w:rPr>
        <w:t>Laporan</w:t>
      </w:r>
      <w:proofErr w:type="spellEnd"/>
      <w:r w:rsidRPr="00E378DC">
        <w:rPr>
          <w:rFonts w:asciiTheme="majorHAnsi" w:eastAsiaTheme="majorEastAsia" w:hAnsiTheme="majorHAnsi" w:cstheme="majorBidi"/>
          <w:b/>
          <w:bCs/>
          <w:iCs/>
          <w:szCs w:val="24"/>
        </w:rPr>
        <w:t xml:space="preserve"> [</w:t>
      </w:r>
      <w:proofErr w:type="spellStart"/>
      <w:r w:rsidRPr="00E378DC">
        <w:rPr>
          <w:rFonts w:asciiTheme="majorHAnsi" w:eastAsiaTheme="majorEastAsia" w:hAnsiTheme="majorHAnsi" w:cstheme="majorBidi"/>
          <w:b/>
          <w:bCs/>
          <w:iCs/>
          <w:szCs w:val="24"/>
        </w:rPr>
        <w:t>semester_pelaporan</w:t>
      </w:r>
      <w:proofErr w:type="spellEnd"/>
      <w:r w:rsidRPr="00E378DC">
        <w:rPr>
          <w:rFonts w:asciiTheme="majorHAnsi" w:eastAsiaTheme="majorEastAsia" w:hAnsiTheme="majorHAnsi" w:cstheme="majorBidi"/>
          <w:b/>
          <w:bCs/>
          <w:iCs/>
          <w:szCs w:val="24"/>
        </w:rPr>
        <w:t>]</w:t>
      </w:r>
      <w:r w:rsidRPr="00E378DC">
        <w:rPr>
          <w:rFonts w:asciiTheme="majorHAnsi" w:eastAsiaTheme="majorEastAsia" w:hAnsiTheme="majorHAnsi" w:cstheme="majorBidi"/>
          <w:iCs/>
          <w:szCs w:val="24"/>
        </w:rPr>
        <w:t xml:space="preserve">, </w:t>
      </w:r>
      <w:proofErr w:type="spellStart"/>
      <w:proofErr w:type="gramStart"/>
      <w:r w:rsidRPr="00E378DC">
        <w:rPr>
          <w:rFonts w:asciiTheme="majorHAnsi" w:eastAsiaTheme="majorEastAsia" w:hAnsiTheme="majorHAnsi" w:cstheme="majorBidi"/>
          <w:iCs/>
          <w:szCs w:val="24"/>
        </w:rPr>
        <w:t>misal</w:t>
      </w:r>
      <w:proofErr w:type="spellEnd"/>
      <w:r w:rsidRPr="00E378DC">
        <w:rPr>
          <w:rFonts w:asciiTheme="majorHAnsi" w:eastAsiaTheme="majorEastAsia" w:hAnsiTheme="majorHAnsi" w:cstheme="majorBidi"/>
          <w:iCs/>
          <w:szCs w:val="24"/>
        </w:rPr>
        <w:t xml:space="preserve"> :</w:t>
      </w:r>
      <w:proofErr w:type="gramEnd"/>
      <w:r w:rsidRPr="00E378DC">
        <w:rPr>
          <w:rFonts w:asciiTheme="majorHAnsi" w:eastAsiaTheme="majorEastAsia" w:hAnsiTheme="majorHAnsi" w:cstheme="majorBidi"/>
          <w:iCs/>
          <w:szCs w:val="24"/>
        </w:rPr>
        <w:t xml:space="preserve"> 2019 </w:t>
      </w:r>
      <w:proofErr w:type="spellStart"/>
      <w:r w:rsidRPr="00E378DC">
        <w:rPr>
          <w:rFonts w:asciiTheme="majorHAnsi" w:eastAsiaTheme="majorEastAsia" w:hAnsiTheme="majorHAnsi" w:cstheme="majorBidi"/>
          <w:iCs/>
          <w:szCs w:val="24"/>
        </w:rPr>
        <w:t>Genap</w:t>
      </w:r>
      <w:proofErr w:type="spellEnd"/>
      <w:r w:rsidRPr="00E378DC">
        <w:rPr>
          <w:rFonts w:asciiTheme="majorHAnsi" w:eastAsiaTheme="majorEastAsia" w:hAnsiTheme="majorHAnsi" w:cstheme="majorBidi"/>
          <w:iCs/>
          <w:szCs w:val="24"/>
        </w:rPr>
        <w:t>.</w:t>
      </w:r>
      <w:r w:rsidR="004B3257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4B3257" w:rsidRPr="004B3257">
        <w:rPr>
          <w:rFonts w:asciiTheme="majorHAnsi" w:eastAsiaTheme="majorEastAsia" w:hAnsiTheme="majorHAnsi" w:cstheme="majorBidi"/>
          <w:iCs/>
          <w:szCs w:val="24"/>
        </w:rPr>
        <w:t>Tahap</w:t>
      </w:r>
      <w:proofErr w:type="spellEnd"/>
      <w:r w:rsidR="004B3257" w:rsidRPr="004B3257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4B3257" w:rsidRPr="004B3257">
        <w:rPr>
          <w:rFonts w:asciiTheme="majorHAnsi" w:eastAsiaTheme="majorEastAsia" w:hAnsiTheme="majorHAnsi" w:cstheme="majorBidi"/>
          <w:iCs/>
          <w:szCs w:val="24"/>
        </w:rPr>
        <w:t>ini</w:t>
      </w:r>
      <w:proofErr w:type="spellEnd"/>
      <w:r w:rsidR="004B3257" w:rsidRPr="004B3257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4B3257" w:rsidRPr="004B3257">
        <w:rPr>
          <w:rFonts w:asciiTheme="majorHAnsi" w:eastAsiaTheme="majorEastAsia" w:hAnsiTheme="majorHAnsi" w:cstheme="majorBidi"/>
          <w:iCs/>
          <w:szCs w:val="24"/>
        </w:rPr>
        <w:t>hanya</w:t>
      </w:r>
      <w:proofErr w:type="spellEnd"/>
      <w:r w:rsidR="004B3257" w:rsidRPr="004B3257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4B3257" w:rsidRPr="004B3257">
        <w:rPr>
          <w:rFonts w:asciiTheme="majorHAnsi" w:eastAsiaTheme="majorEastAsia" w:hAnsiTheme="majorHAnsi" w:cstheme="majorBidi"/>
          <w:iCs/>
          <w:szCs w:val="24"/>
        </w:rPr>
        <w:t>dilakukan</w:t>
      </w:r>
      <w:proofErr w:type="spellEnd"/>
      <w:r w:rsidR="004B3257" w:rsidRPr="004B3257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4B3257">
        <w:rPr>
          <w:rFonts w:asciiTheme="majorHAnsi" w:eastAsiaTheme="majorEastAsia" w:hAnsiTheme="majorHAnsi" w:cstheme="majorBidi"/>
          <w:iCs/>
          <w:szCs w:val="24"/>
        </w:rPr>
        <w:t>jika</w:t>
      </w:r>
      <w:proofErr w:type="spellEnd"/>
      <w:r w:rsidR="004B3257">
        <w:rPr>
          <w:rFonts w:asciiTheme="majorHAnsi" w:eastAsiaTheme="majorEastAsia" w:hAnsiTheme="majorHAnsi" w:cstheme="majorBidi"/>
          <w:iCs/>
          <w:szCs w:val="24"/>
        </w:rPr>
        <w:t xml:space="preserve"> semester </w:t>
      </w:r>
      <w:proofErr w:type="spellStart"/>
      <w:r w:rsidR="004B3257">
        <w:rPr>
          <w:rFonts w:asciiTheme="majorHAnsi" w:eastAsiaTheme="majorEastAsia" w:hAnsiTheme="majorHAnsi" w:cstheme="majorBidi"/>
          <w:iCs/>
          <w:szCs w:val="24"/>
        </w:rPr>
        <w:t>pelaporan</w:t>
      </w:r>
      <w:proofErr w:type="spellEnd"/>
      <w:r w:rsidR="004B3257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4B3257">
        <w:rPr>
          <w:rFonts w:asciiTheme="majorHAnsi" w:eastAsiaTheme="majorEastAsia" w:hAnsiTheme="majorHAnsi" w:cstheme="majorBidi"/>
          <w:iCs/>
          <w:szCs w:val="24"/>
        </w:rPr>
        <w:t>belum</w:t>
      </w:r>
      <w:proofErr w:type="spellEnd"/>
      <w:r w:rsidR="004B3257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4B3257">
        <w:rPr>
          <w:rFonts w:asciiTheme="majorHAnsi" w:eastAsiaTheme="majorEastAsia" w:hAnsiTheme="majorHAnsi" w:cstheme="majorBidi"/>
          <w:iCs/>
          <w:szCs w:val="24"/>
        </w:rPr>
        <w:t>ada</w:t>
      </w:r>
      <w:proofErr w:type="spellEnd"/>
      <w:r w:rsidR="004B3257">
        <w:rPr>
          <w:rFonts w:asciiTheme="majorHAnsi" w:eastAsiaTheme="majorEastAsia" w:hAnsiTheme="majorHAnsi" w:cstheme="majorBidi"/>
          <w:iCs/>
          <w:szCs w:val="24"/>
        </w:rPr>
        <w:t xml:space="preserve">. Jika </w:t>
      </w:r>
      <w:proofErr w:type="spellStart"/>
      <w:r w:rsidR="004B3257">
        <w:rPr>
          <w:rFonts w:asciiTheme="majorHAnsi" w:eastAsiaTheme="majorEastAsia" w:hAnsiTheme="majorHAnsi" w:cstheme="majorBidi"/>
          <w:iCs/>
          <w:szCs w:val="24"/>
        </w:rPr>
        <w:t>sudah</w:t>
      </w:r>
      <w:proofErr w:type="spellEnd"/>
      <w:r w:rsidR="004B3257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4B3257">
        <w:rPr>
          <w:rFonts w:asciiTheme="majorHAnsi" w:eastAsiaTheme="majorEastAsia" w:hAnsiTheme="majorHAnsi" w:cstheme="majorBidi"/>
          <w:iCs/>
          <w:szCs w:val="24"/>
        </w:rPr>
        <w:t>ada</w:t>
      </w:r>
      <w:proofErr w:type="spellEnd"/>
      <w:r w:rsidR="004B3257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4B3257">
        <w:rPr>
          <w:rFonts w:asciiTheme="majorHAnsi" w:eastAsiaTheme="majorEastAsia" w:hAnsiTheme="majorHAnsi" w:cstheme="majorBidi"/>
          <w:iCs/>
          <w:szCs w:val="24"/>
        </w:rPr>
        <w:t>klik</w:t>
      </w:r>
      <w:proofErr w:type="spellEnd"/>
      <w:r w:rsidR="004B3257">
        <w:rPr>
          <w:rFonts w:asciiTheme="majorHAnsi" w:eastAsiaTheme="majorEastAsia" w:hAnsiTheme="majorHAnsi" w:cstheme="majorBidi"/>
          <w:iCs/>
          <w:szCs w:val="24"/>
        </w:rPr>
        <w:t xml:space="preserve"> </w:t>
      </w:r>
      <w:r w:rsidR="004B3257" w:rsidRPr="004B3257">
        <w:rPr>
          <w:rFonts w:asciiTheme="majorHAnsi" w:eastAsiaTheme="majorEastAsia" w:hAnsiTheme="majorHAnsi" w:cstheme="majorBidi"/>
          <w:b/>
          <w:bCs/>
          <w:iCs/>
          <w:szCs w:val="24"/>
        </w:rPr>
        <w:t xml:space="preserve">Detail </w:t>
      </w:r>
      <w:proofErr w:type="spellStart"/>
      <w:r w:rsidR="004B3257" w:rsidRPr="004B3257">
        <w:rPr>
          <w:rFonts w:asciiTheme="majorHAnsi" w:eastAsiaTheme="majorEastAsia" w:hAnsiTheme="majorHAnsi" w:cstheme="majorBidi"/>
          <w:b/>
          <w:bCs/>
          <w:iCs/>
          <w:szCs w:val="24"/>
        </w:rPr>
        <w:t>Laporan</w:t>
      </w:r>
      <w:proofErr w:type="spellEnd"/>
      <w:r w:rsidR="004B3257" w:rsidRPr="004B3257">
        <w:rPr>
          <w:rFonts w:asciiTheme="majorHAnsi" w:eastAsiaTheme="majorEastAsia" w:hAnsiTheme="majorHAnsi" w:cstheme="majorBidi"/>
          <w:b/>
          <w:bCs/>
          <w:iCs/>
          <w:szCs w:val="24"/>
        </w:rPr>
        <w:t xml:space="preserve"> BKD</w:t>
      </w:r>
      <w:r w:rsidR="004B3257">
        <w:rPr>
          <w:rFonts w:asciiTheme="majorHAnsi" w:eastAsiaTheme="majorEastAsia" w:hAnsiTheme="majorHAnsi" w:cstheme="majorBidi"/>
          <w:iCs/>
          <w:szCs w:val="24"/>
        </w:rPr>
        <w:t xml:space="preserve"> pada semester yang </w:t>
      </w:r>
      <w:proofErr w:type="spellStart"/>
      <w:r w:rsidR="004B3257">
        <w:rPr>
          <w:rFonts w:asciiTheme="majorHAnsi" w:eastAsiaTheme="majorEastAsia" w:hAnsiTheme="majorHAnsi" w:cstheme="majorBidi"/>
          <w:iCs/>
          <w:szCs w:val="24"/>
        </w:rPr>
        <w:t>akan</w:t>
      </w:r>
      <w:proofErr w:type="spellEnd"/>
      <w:r w:rsidR="004B3257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4B3257">
        <w:rPr>
          <w:rFonts w:asciiTheme="majorHAnsi" w:eastAsiaTheme="majorEastAsia" w:hAnsiTheme="majorHAnsi" w:cstheme="majorBidi"/>
          <w:iCs/>
          <w:szCs w:val="24"/>
        </w:rPr>
        <w:t>dilaporkan</w:t>
      </w:r>
      <w:proofErr w:type="spellEnd"/>
      <w:r w:rsidR="004B3257">
        <w:rPr>
          <w:rFonts w:asciiTheme="majorHAnsi" w:eastAsiaTheme="majorEastAsia" w:hAnsiTheme="majorHAnsi" w:cstheme="majorBidi"/>
          <w:iCs/>
          <w:szCs w:val="24"/>
        </w:rPr>
        <w:t>.</w:t>
      </w:r>
    </w:p>
    <w:p w14:paraId="34CB4241" w14:textId="77777777" w:rsidR="000E33E4" w:rsidRPr="00E378DC" w:rsidRDefault="000E33E4" w:rsidP="000E33E4">
      <w:pPr>
        <w:pStyle w:val="ListParagraph"/>
        <w:ind w:left="540"/>
        <w:rPr>
          <w:rFonts w:asciiTheme="majorHAnsi" w:eastAsiaTheme="majorEastAsia" w:hAnsiTheme="majorHAnsi" w:cstheme="majorBidi"/>
          <w:iCs/>
          <w:szCs w:val="24"/>
        </w:rPr>
      </w:pPr>
    </w:p>
    <w:p w14:paraId="47B3E0B4" w14:textId="026AD9EA" w:rsidR="00CE204C" w:rsidRDefault="00CE204C" w:rsidP="0000349F">
      <w:pPr>
        <w:pStyle w:val="Heading2"/>
        <w:ind w:left="426" w:hanging="284"/>
      </w:pPr>
      <w:bookmarkStart w:id="10" w:name="_Toc52216780"/>
      <w:r>
        <w:t>ISI DATA LAPORAN</w:t>
      </w:r>
      <w:bookmarkEnd w:id="10"/>
    </w:p>
    <w:p w14:paraId="114DDF88" w14:textId="5C2EABDB" w:rsidR="004147A4" w:rsidRDefault="004147A4" w:rsidP="004147A4">
      <w:pPr>
        <w:pStyle w:val="Heading3"/>
        <w:ind w:left="284"/>
      </w:pPr>
      <w:bookmarkStart w:id="11" w:name="_Toc52216781"/>
      <w:r>
        <w:t>DATA LAPORAN</w:t>
      </w:r>
      <w:bookmarkEnd w:id="11"/>
    </w:p>
    <w:p w14:paraId="2BD74D22" w14:textId="4F9AA6AC" w:rsidR="007361A1" w:rsidRDefault="007361A1" w:rsidP="00001EC2">
      <w:pPr>
        <w:rPr>
          <w:rFonts w:asciiTheme="majorHAnsi" w:eastAsiaTheme="majorEastAsia" w:hAnsiTheme="majorHAnsi" w:cstheme="majorBidi"/>
          <w:iCs/>
          <w:szCs w:val="24"/>
        </w:rPr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r w:rsidRPr="00001EC2">
        <w:rPr>
          <w:b/>
          <w:bCs/>
        </w:rPr>
        <w:t xml:space="preserve">Data </w:t>
      </w:r>
      <w:proofErr w:type="spellStart"/>
      <w:r w:rsidRPr="00001EC2">
        <w:rPr>
          <w:b/>
          <w:bCs/>
        </w:rPr>
        <w:t>Laporan</w:t>
      </w:r>
      <w:proofErr w:type="spellEnd"/>
      <w:r w:rsidRPr="00001EC2">
        <w:rPr>
          <w:b/>
          <w:bCs/>
        </w:rPr>
        <w:t xml:space="preserve"> BKD</w:t>
      </w:r>
      <w:r>
        <w:t xml:space="preserve">. </w:t>
      </w:r>
      <w:proofErr w:type="spellStart"/>
      <w:r w:rsidR="00001EC2">
        <w:rPr>
          <w:rFonts w:asciiTheme="majorHAnsi" w:eastAsiaTheme="majorEastAsia" w:hAnsiTheme="majorHAnsi" w:cstheme="majorBidi"/>
          <w:iCs/>
          <w:szCs w:val="24"/>
        </w:rPr>
        <w:t>Berikut</w:t>
      </w:r>
      <w:proofErr w:type="spellEnd"/>
      <w:r w:rsidR="00001EC2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001EC2">
        <w:rPr>
          <w:rFonts w:asciiTheme="majorHAnsi" w:eastAsiaTheme="majorEastAsia" w:hAnsiTheme="majorHAnsi" w:cstheme="majorBidi"/>
          <w:iCs/>
          <w:szCs w:val="24"/>
        </w:rPr>
        <w:t>adalah</w:t>
      </w:r>
      <w:proofErr w:type="spellEnd"/>
      <w:r w:rsidR="00001EC2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001EC2">
        <w:rPr>
          <w:rFonts w:asciiTheme="majorHAnsi" w:eastAsiaTheme="majorEastAsia" w:hAnsiTheme="majorHAnsi" w:cstheme="majorBidi"/>
          <w:iCs/>
          <w:szCs w:val="24"/>
        </w:rPr>
        <w:t>langkah-langkah</w:t>
      </w:r>
      <w:proofErr w:type="spellEnd"/>
      <w:r w:rsidR="00001EC2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spellStart"/>
      <w:r w:rsidR="00001EC2">
        <w:rPr>
          <w:rFonts w:asciiTheme="majorHAnsi" w:eastAsiaTheme="majorEastAsia" w:hAnsiTheme="majorHAnsi" w:cstheme="majorBidi"/>
          <w:iCs/>
          <w:szCs w:val="24"/>
        </w:rPr>
        <w:t>mengisi</w:t>
      </w:r>
      <w:proofErr w:type="spellEnd"/>
      <w:r w:rsidR="00001EC2">
        <w:rPr>
          <w:rFonts w:asciiTheme="majorHAnsi" w:eastAsiaTheme="majorEastAsia" w:hAnsiTheme="majorHAnsi" w:cstheme="majorBidi"/>
          <w:iCs/>
          <w:szCs w:val="24"/>
        </w:rPr>
        <w:t xml:space="preserve"> data </w:t>
      </w:r>
      <w:proofErr w:type="spellStart"/>
      <w:r w:rsidR="00001EC2">
        <w:rPr>
          <w:rFonts w:asciiTheme="majorHAnsi" w:eastAsiaTheme="majorEastAsia" w:hAnsiTheme="majorHAnsi" w:cstheme="majorBidi"/>
          <w:iCs/>
          <w:szCs w:val="24"/>
        </w:rPr>
        <w:t>laporan</w:t>
      </w:r>
      <w:proofErr w:type="spellEnd"/>
      <w:r w:rsidR="00001EC2">
        <w:rPr>
          <w:rFonts w:asciiTheme="majorHAnsi" w:eastAsiaTheme="majorEastAsia" w:hAnsiTheme="majorHAnsi" w:cstheme="majorBidi"/>
          <w:iCs/>
          <w:szCs w:val="24"/>
        </w:rPr>
        <w:t xml:space="preserve"> </w:t>
      </w:r>
      <w:proofErr w:type="gramStart"/>
      <w:r w:rsidR="00001EC2">
        <w:rPr>
          <w:rFonts w:asciiTheme="majorHAnsi" w:eastAsiaTheme="majorEastAsia" w:hAnsiTheme="majorHAnsi" w:cstheme="majorBidi"/>
          <w:iCs/>
          <w:szCs w:val="24"/>
        </w:rPr>
        <w:t>BKD :</w:t>
      </w:r>
      <w:proofErr w:type="gramEnd"/>
    </w:p>
    <w:p w14:paraId="7AF8E39B" w14:textId="46722E09" w:rsidR="00001EC2" w:rsidRDefault="004B4127" w:rsidP="00325E7D">
      <w:pPr>
        <w:pStyle w:val="ListParagraph"/>
        <w:numPr>
          <w:ilvl w:val="1"/>
          <w:numId w:val="1"/>
        </w:numPr>
        <w:ind w:left="540"/>
      </w:pPr>
      <w:proofErr w:type="spellStart"/>
      <w:r>
        <w:t>P</w:t>
      </w:r>
      <w:r w:rsidR="00C01EED">
        <w:t>ilih</w:t>
      </w:r>
      <w:proofErr w:type="spellEnd"/>
      <w:r w:rsidR="00C01EED">
        <w:t xml:space="preserve"> Program </w:t>
      </w:r>
      <w:proofErr w:type="spellStart"/>
      <w:r w:rsidR="00C01EED">
        <w:t>Studi</w:t>
      </w:r>
      <w:proofErr w:type="spellEnd"/>
      <w:r>
        <w:t>.</w:t>
      </w:r>
    </w:p>
    <w:p w14:paraId="3A840093" w14:textId="4DD7DA87" w:rsidR="004B4127" w:rsidRDefault="004B4127" w:rsidP="00325E7D">
      <w:pPr>
        <w:pStyle w:val="ListParagraph"/>
        <w:numPr>
          <w:ilvl w:val="1"/>
          <w:numId w:val="1"/>
        </w:numPr>
        <w:ind w:left="540"/>
      </w:pPr>
      <w:r>
        <w:t xml:space="preserve">Isi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dibiarkan</w:t>
      </w:r>
      <w:proofErr w:type="spellEnd"/>
      <w:r>
        <w:t xml:space="preserve"> </w:t>
      </w:r>
      <w:proofErr w:type="spellStart"/>
      <w:r>
        <w:t>kosong</w:t>
      </w:r>
      <w:proofErr w:type="spellEnd"/>
      <w:r>
        <w:t>).</w:t>
      </w:r>
    </w:p>
    <w:p w14:paraId="17FB607D" w14:textId="0A1B238F" w:rsidR="004B4127" w:rsidRDefault="004B4127" w:rsidP="00325E7D">
      <w:pPr>
        <w:pStyle w:val="ListParagraph"/>
        <w:numPr>
          <w:ilvl w:val="1"/>
          <w:numId w:val="1"/>
        </w:numPr>
        <w:ind w:left="540"/>
      </w:pPr>
      <w:r>
        <w:t xml:space="preserve">Isi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>.</w:t>
      </w:r>
    </w:p>
    <w:p w14:paraId="6CE73FE9" w14:textId="677D6EBB" w:rsidR="004B4127" w:rsidRDefault="00C01EED" w:rsidP="00325E7D">
      <w:pPr>
        <w:pStyle w:val="ListParagraph"/>
        <w:numPr>
          <w:ilvl w:val="1"/>
          <w:numId w:val="1"/>
        </w:numPr>
        <w:ind w:left="540"/>
      </w:pPr>
      <w:proofErr w:type="spellStart"/>
      <w:r>
        <w:lastRenderedPageBreak/>
        <w:t>Pilih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Dosen</w:t>
      </w:r>
      <w:proofErr w:type="spellEnd"/>
      <w:r>
        <w:t>.</w:t>
      </w:r>
    </w:p>
    <w:p w14:paraId="1D808BBC" w14:textId="0615A85E" w:rsidR="00C01EED" w:rsidRDefault="00C01EED" w:rsidP="00325E7D">
      <w:pPr>
        <w:pStyle w:val="ListParagraph"/>
        <w:numPr>
          <w:ilvl w:val="1"/>
          <w:numId w:val="1"/>
        </w:numPr>
        <w:ind w:left="540"/>
      </w:pPr>
      <w:proofErr w:type="spellStart"/>
      <w:r>
        <w:t>Pilih</w:t>
      </w:r>
      <w:proofErr w:type="spellEnd"/>
      <w:r>
        <w:t xml:space="preserve"> Status </w:t>
      </w:r>
      <w:proofErr w:type="spellStart"/>
      <w:r>
        <w:t>Dosen</w:t>
      </w:r>
      <w:proofErr w:type="spellEnd"/>
      <w:r>
        <w:t>.</w:t>
      </w:r>
    </w:p>
    <w:p w14:paraId="7F7D543D" w14:textId="42983C1D" w:rsidR="00C01EED" w:rsidRDefault="00C01EED" w:rsidP="00325E7D">
      <w:pPr>
        <w:pStyle w:val="ListParagraph"/>
        <w:numPr>
          <w:ilvl w:val="1"/>
          <w:numId w:val="1"/>
        </w:numPr>
        <w:ind w:left="540"/>
      </w:pPr>
      <w:r>
        <w:t xml:space="preserve">Isi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>.</w:t>
      </w:r>
    </w:p>
    <w:p w14:paraId="255CE8BD" w14:textId="3F383F17" w:rsidR="00C01EED" w:rsidRDefault="00C01EED" w:rsidP="00325E7D">
      <w:pPr>
        <w:pStyle w:val="ListParagraph"/>
        <w:numPr>
          <w:ilvl w:val="1"/>
          <w:numId w:val="1"/>
        </w:numPr>
        <w:ind w:left="540"/>
      </w:pPr>
      <w:proofErr w:type="spellStart"/>
      <w:r>
        <w:t>Pilih</w:t>
      </w:r>
      <w:proofErr w:type="spellEnd"/>
      <w:r>
        <w:t xml:space="preserve"> </w:t>
      </w:r>
      <w:proofErr w:type="spellStart"/>
      <w:r>
        <w:t>Asesor</w:t>
      </w:r>
      <w:proofErr w:type="spellEnd"/>
      <w:r>
        <w:t xml:space="preserve"> 1 dan </w:t>
      </w:r>
      <w:proofErr w:type="spellStart"/>
      <w:r>
        <w:t>Asesor</w:t>
      </w:r>
      <w:proofErr w:type="spellEnd"/>
      <w:r>
        <w:t xml:space="preserve"> 2.</w:t>
      </w:r>
    </w:p>
    <w:p w14:paraId="1BDB1819" w14:textId="5535DFF4" w:rsidR="00C01EED" w:rsidRDefault="00C01EED" w:rsidP="00325E7D">
      <w:pPr>
        <w:pStyle w:val="ListParagraph"/>
        <w:numPr>
          <w:ilvl w:val="1"/>
          <w:numId w:val="1"/>
        </w:numPr>
        <w:ind w:left="540"/>
      </w:pPr>
      <w:proofErr w:type="spellStart"/>
      <w:r>
        <w:t>Tampilan</w:t>
      </w:r>
      <w:proofErr w:type="spellEnd"/>
      <w:r>
        <w:t xml:space="preserve"> </w:t>
      </w:r>
      <w:r w:rsidR="008524C6">
        <w:t xml:space="preserve">pada form Data </w:t>
      </w:r>
      <w:proofErr w:type="spellStart"/>
      <w:r w:rsidR="008524C6">
        <w:t>Laporan</w:t>
      </w:r>
      <w:proofErr w:type="spellEnd"/>
      <w:r w:rsidR="008524C6">
        <w:t xml:space="preserve"> BKD </w:t>
      </w:r>
      <w:proofErr w:type="spellStart"/>
      <w:r w:rsidR="008524C6">
        <w:t>adalah</w:t>
      </w:r>
      <w:proofErr w:type="spellEnd"/>
      <w:r w:rsidR="008524C6">
        <w:t xml:space="preserve"> </w:t>
      </w:r>
      <w:proofErr w:type="spellStart"/>
      <w:r w:rsidR="008524C6">
        <w:t>sebagai</w:t>
      </w:r>
      <w:proofErr w:type="spellEnd"/>
      <w:r w:rsidR="008524C6">
        <w:t xml:space="preserve"> </w:t>
      </w:r>
      <w:proofErr w:type="spellStart"/>
      <w:proofErr w:type="gramStart"/>
      <w:r w:rsidR="008524C6">
        <w:t>berikut</w:t>
      </w:r>
      <w:proofErr w:type="spellEnd"/>
      <w:r w:rsidR="008524C6">
        <w:t xml:space="preserve"> :</w:t>
      </w:r>
      <w:proofErr w:type="gramEnd"/>
    </w:p>
    <w:p w14:paraId="6911552A" w14:textId="7E080CB2" w:rsidR="007361A1" w:rsidRPr="007361A1" w:rsidRDefault="00ED75B3" w:rsidP="007361A1">
      <w:r>
        <w:rPr>
          <w:noProof/>
        </w:rPr>
        <w:drawing>
          <wp:inline distT="0" distB="0" distL="0" distR="0" wp14:anchorId="15DC03D9" wp14:editId="626BFB93">
            <wp:extent cx="5753100" cy="35439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8A4B" w14:textId="75C2A46D" w:rsidR="00EB70E3" w:rsidRPr="004147A4" w:rsidRDefault="00EB70E3" w:rsidP="00325E7D">
      <w:pPr>
        <w:pStyle w:val="ListParagraph"/>
        <w:numPr>
          <w:ilvl w:val="1"/>
          <w:numId w:val="1"/>
        </w:numPr>
        <w:ind w:left="540"/>
      </w:pPr>
      <w:r w:rsidRPr="004147A4">
        <w:t xml:space="preserve">Setelah </w:t>
      </w:r>
      <w:proofErr w:type="spellStart"/>
      <w:r w:rsidRPr="004147A4">
        <w:t>selesai</w:t>
      </w:r>
      <w:proofErr w:type="spellEnd"/>
      <w:r w:rsidRPr="004147A4">
        <w:t xml:space="preserve"> </w:t>
      </w:r>
      <w:proofErr w:type="spellStart"/>
      <w:r w:rsidRPr="004147A4">
        <w:t>maka</w:t>
      </w:r>
      <w:proofErr w:type="spellEnd"/>
      <w:r w:rsidRPr="004147A4">
        <w:t xml:space="preserve"> </w:t>
      </w:r>
      <w:proofErr w:type="spellStart"/>
      <w:r w:rsidRPr="004147A4">
        <w:t>klik</w:t>
      </w:r>
      <w:proofErr w:type="spellEnd"/>
      <w:r w:rsidRPr="004147A4">
        <w:t xml:space="preserve"> </w:t>
      </w:r>
      <w:proofErr w:type="spellStart"/>
      <w:r w:rsidRPr="004147A4">
        <w:rPr>
          <w:b/>
          <w:bCs/>
        </w:rPr>
        <w:t>Simpan</w:t>
      </w:r>
      <w:proofErr w:type="spellEnd"/>
      <w:r w:rsidRPr="004147A4">
        <w:t>.</w:t>
      </w:r>
    </w:p>
    <w:p w14:paraId="38F37ED5" w14:textId="4335B293" w:rsidR="008743D9" w:rsidRDefault="008743D9" w:rsidP="008743D9">
      <w:r>
        <w:t xml:space="preserve">Setelah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5 (lima) tabs </w:t>
      </w:r>
      <w:proofErr w:type="spellStart"/>
      <w:r>
        <w:t>yaitu</w:t>
      </w:r>
      <w:proofErr w:type="spellEnd"/>
      <w:r>
        <w:t xml:space="preserve"> Data </w:t>
      </w:r>
      <w:proofErr w:type="spellStart"/>
      <w:r>
        <w:t>Laporan</w:t>
      </w:r>
      <w:proofErr w:type="spellEnd"/>
      <w:r>
        <w:t xml:space="preserve">, Daftar </w:t>
      </w:r>
      <w:proofErr w:type="spellStart"/>
      <w:r>
        <w:t>Kegiatan</w:t>
      </w:r>
      <w:proofErr w:type="spellEnd"/>
      <w:r>
        <w:t xml:space="preserve">, Beban </w:t>
      </w:r>
      <w:proofErr w:type="spellStart"/>
      <w:r>
        <w:t>Khusus</w:t>
      </w:r>
      <w:proofErr w:type="spellEnd"/>
      <w:r>
        <w:t xml:space="preserve">,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dan Status </w:t>
      </w:r>
      <w:proofErr w:type="spellStart"/>
      <w:r>
        <w:t>Laporan</w:t>
      </w:r>
      <w:proofErr w:type="spellEnd"/>
      <w:r>
        <w:t xml:space="preserve">. Tabs Data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isian</w:t>
      </w:r>
      <w:proofErr w:type="spellEnd"/>
      <w:r>
        <w:t xml:space="preserve"> pada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</w:p>
    <w:p w14:paraId="70558047" w14:textId="3A457ECD" w:rsidR="008743D9" w:rsidRDefault="008743D9" w:rsidP="008743D9">
      <w:r>
        <w:rPr>
          <w:noProof/>
        </w:rPr>
        <w:drawing>
          <wp:anchor distT="0" distB="0" distL="114300" distR="114300" simplePos="0" relativeHeight="251660800" behindDoc="1" locked="0" layoutInCell="1" allowOverlap="1" wp14:anchorId="6CB58128" wp14:editId="171E45BB">
            <wp:simplePos x="0" y="0"/>
            <wp:positionH relativeFrom="column">
              <wp:posOffset>-15240</wp:posOffset>
            </wp:positionH>
            <wp:positionV relativeFrom="paragraph">
              <wp:posOffset>29210</wp:posOffset>
            </wp:positionV>
            <wp:extent cx="5745480" cy="518795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4D194436" w14:textId="1B2707E6" w:rsidR="008743D9" w:rsidRPr="008743D9" w:rsidRDefault="008743D9" w:rsidP="008743D9">
      <w:r>
        <w:t> </w:t>
      </w:r>
    </w:p>
    <w:p w14:paraId="39A4BA2C" w14:textId="4AB67142" w:rsidR="00982D2C" w:rsidRDefault="00CE204C" w:rsidP="004147A4">
      <w:pPr>
        <w:pStyle w:val="Heading3"/>
        <w:ind w:left="284"/>
      </w:pPr>
      <w:bookmarkStart w:id="12" w:name="_Toc52216782"/>
      <w:r>
        <w:t>DAFTAR KEGIATAN</w:t>
      </w:r>
      <w:bookmarkEnd w:id="12"/>
    </w:p>
    <w:p w14:paraId="317C5260" w14:textId="77777777" w:rsidR="006D7F59" w:rsidRDefault="00577E39" w:rsidP="006D7F59">
      <w:r>
        <w:t>T</w:t>
      </w:r>
      <w:r w:rsidR="008743D9" w:rsidRPr="008743D9">
        <w:t xml:space="preserve">abs Daftar </w:t>
      </w:r>
      <w:proofErr w:type="spellStart"/>
      <w:r w:rsidR="008743D9" w:rsidRPr="008743D9">
        <w:t>Kegiatan</w:t>
      </w:r>
      <w:proofErr w:type="spellEnd"/>
      <w:r w:rsidR="008743D9" w:rsidRPr="008743D9">
        <w:t xml:space="preserve"> </w:t>
      </w:r>
      <w:proofErr w:type="spellStart"/>
      <w:r w:rsidR="008743D9" w:rsidRPr="008743D9">
        <w:t>berisi</w:t>
      </w:r>
      <w:proofErr w:type="spellEnd"/>
      <w:r w:rsidR="008743D9" w:rsidRPr="008743D9">
        <w:t xml:space="preserve"> </w:t>
      </w:r>
      <w:proofErr w:type="spellStart"/>
      <w:r w:rsidR="008743D9" w:rsidRPr="008743D9">
        <w:t>keseluruhan</w:t>
      </w:r>
      <w:proofErr w:type="spellEnd"/>
      <w:r w:rsidR="008743D9" w:rsidRPr="008743D9">
        <w:t xml:space="preserve"> </w:t>
      </w:r>
      <w:proofErr w:type="spellStart"/>
      <w:r w:rsidR="008743D9" w:rsidRPr="008743D9">
        <w:t>kegiatan</w:t>
      </w:r>
      <w:proofErr w:type="spellEnd"/>
      <w:r w:rsidR="008743D9" w:rsidRPr="008743D9"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diajukan</w:t>
      </w:r>
      <w:proofErr w:type="spellEnd"/>
      <w:r>
        <w:t xml:space="preserve"> oleh </w:t>
      </w:r>
      <w:proofErr w:type="spellStart"/>
      <w:r>
        <w:t>Dosen</w:t>
      </w:r>
      <w:proofErr w:type="spellEnd"/>
      <w:r>
        <w:t>.</w:t>
      </w:r>
      <w:r w:rsidR="006D7F59">
        <w:t xml:space="preserve"> </w:t>
      </w:r>
      <w:proofErr w:type="spellStart"/>
      <w:r>
        <w:t>Terdapat</w:t>
      </w:r>
      <w:proofErr w:type="spellEnd"/>
      <w:r>
        <w:t xml:space="preserve"> 5 (lima)</w:t>
      </w:r>
      <w:r w:rsidR="00982D2C">
        <w:t xml:space="preserve"> </w:t>
      </w:r>
      <w:proofErr w:type="spellStart"/>
      <w:r w:rsidR="00982D2C">
        <w:t>kelompok</w:t>
      </w:r>
      <w:proofErr w:type="spellEnd"/>
      <w:r w:rsidR="00982D2C">
        <w:t xml:space="preserve"> </w:t>
      </w:r>
      <w:proofErr w:type="spellStart"/>
      <w:r w:rsidR="00982D2C">
        <w:t>kegiatan</w:t>
      </w:r>
      <w:proofErr w:type="spellEnd"/>
      <w:r w:rsidR="00982D2C">
        <w:t xml:space="preserve"> </w:t>
      </w:r>
      <w:r>
        <w:t xml:space="preserve">pada Daftar </w:t>
      </w:r>
      <w:proofErr w:type="spellStart"/>
      <w:r>
        <w:t>ini</w:t>
      </w:r>
      <w:proofErr w:type="spellEnd"/>
      <w:r w:rsidR="00982D2C">
        <w:t xml:space="preserve"> </w:t>
      </w:r>
      <w:proofErr w:type="spellStart"/>
      <w:r w:rsidR="00982D2C">
        <w:t>yaitu</w:t>
      </w:r>
      <w:proofErr w:type="spellEnd"/>
      <w:r w:rsidR="00982D2C">
        <w:t xml:space="preserve">: Pendidikan, </w:t>
      </w:r>
      <w:proofErr w:type="spellStart"/>
      <w:r w:rsidR="00982D2C">
        <w:t>Pelaksanaan</w:t>
      </w:r>
      <w:proofErr w:type="spellEnd"/>
      <w:r w:rsidR="00982D2C">
        <w:t xml:space="preserve"> Pendidikan, </w:t>
      </w:r>
      <w:proofErr w:type="spellStart"/>
      <w:r w:rsidR="00982D2C">
        <w:t>Pelaksanaan</w:t>
      </w:r>
      <w:proofErr w:type="spellEnd"/>
      <w:r w:rsidR="00982D2C">
        <w:t xml:space="preserve"> </w:t>
      </w:r>
      <w:proofErr w:type="spellStart"/>
      <w:r w:rsidR="00982D2C">
        <w:t>Penelitian</w:t>
      </w:r>
      <w:proofErr w:type="spellEnd"/>
      <w:r w:rsidR="00982D2C">
        <w:t xml:space="preserve">, </w:t>
      </w:r>
      <w:proofErr w:type="spellStart"/>
      <w:r w:rsidR="00982D2C">
        <w:t>Pelaksanaan</w:t>
      </w:r>
      <w:proofErr w:type="spellEnd"/>
      <w:r w:rsidR="00982D2C">
        <w:t xml:space="preserve"> </w:t>
      </w:r>
      <w:proofErr w:type="spellStart"/>
      <w:r w:rsidR="00982D2C">
        <w:t>Pengabdian</w:t>
      </w:r>
      <w:proofErr w:type="spellEnd"/>
      <w:r w:rsidR="00982D2C">
        <w:t xml:space="preserve"> </w:t>
      </w:r>
      <w:proofErr w:type="spellStart"/>
      <w:r w:rsidR="00982D2C">
        <w:t>Kepada</w:t>
      </w:r>
      <w:proofErr w:type="spellEnd"/>
      <w:r w:rsidR="00982D2C">
        <w:t xml:space="preserve"> Masyarakat dan </w:t>
      </w:r>
      <w:proofErr w:type="spellStart"/>
      <w:r w:rsidR="00982D2C">
        <w:t>Penunjang</w:t>
      </w:r>
      <w:proofErr w:type="spellEnd"/>
      <w:r w:rsidR="00982D2C">
        <w:t xml:space="preserve"> </w:t>
      </w:r>
      <w:proofErr w:type="spellStart"/>
      <w:r w:rsidR="00982D2C">
        <w:t>Tugas</w:t>
      </w:r>
      <w:proofErr w:type="spellEnd"/>
      <w:r w:rsidR="00982D2C">
        <w:t xml:space="preserve"> </w:t>
      </w:r>
      <w:proofErr w:type="spellStart"/>
      <w:r w:rsidR="00982D2C">
        <w:t>Dosen</w:t>
      </w:r>
      <w:proofErr w:type="spellEnd"/>
      <w:r w:rsidR="00982D2C">
        <w:t>.</w:t>
      </w:r>
      <w:r w:rsidR="00507037">
        <w:t xml:space="preserve"> </w:t>
      </w:r>
    </w:p>
    <w:p w14:paraId="343E00DB" w14:textId="097108BE" w:rsidR="00982D2C" w:rsidRDefault="006D7F59" w:rsidP="006D7F59"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langka-langkah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proofErr w:type="gramStart"/>
      <w:r>
        <w:t>diusulkan</w:t>
      </w:r>
      <w:proofErr w:type="spellEnd"/>
      <w:r>
        <w:t xml:space="preserve"> :</w:t>
      </w:r>
      <w:proofErr w:type="gramEnd"/>
    </w:p>
    <w:p w14:paraId="027665CC" w14:textId="79D8B76C" w:rsidR="006D7F59" w:rsidRDefault="006D7F59" w:rsidP="00325E7D">
      <w:pPr>
        <w:pStyle w:val="ListParagraph"/>
        <w:numPr>
          <w:ilvl w:val="0"/>
          <w:numId w:val="6"/>
        </w:numPr>
      </w:pPr>
      <w:proofErr w:type="spellStart"/>
      <w:r>
        <w:lastRenderedPageBreak/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 w:rsidRPr="006D7F59">
        <w:rPr>
          <w:b/>
          <w:bCs/>
        </w:rPr>
        <w:t>Detail</w:t>
      </w:r>
      <w:r>
        <w:t xml:space="preserve"> </w:t>
      </w:r>
      <w:proofErr w:type="spellStart"/>
      <w:r>
        <w:t>padakelompok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diusulkan</w:t>
      </w:r>
      <w:proofErr w:type="spellEnd"/>
      <w:r>
        <w:t>.</w:t>
      </w:r>
    </w:p>
    <w:p w14:paraId="0A01A33F" w14:textId="5A7386F2" w:rsidR="006D7F59" w:rsidRDefault="006D7F59" w:rsidP="006D7F59">
      <w:pPr>
        <w:pStyle w:val="ListParagraph"/>
      </w:pPr>
      <w:r>
        <w:rPr>
          <w:noProof/>
        </w:rPr>
        <w:drawing>
          <wp:inline distT="0" distB="0" distL="0" distR="0" wp14:anchorId="1081445F" wp14:editId="1A0C06F4">
            <wp:extent cx="5745480" cy="1801495"/>
            <wp:effectExtent l="0" t="0" r="762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38F7" w14:textId="694CEED5" w:rsidR="006D7F59" w:rsidRDefault="006D7F59" w:rsidP="00325E7D">
      <w:pPr>
        <w:pStyle w:val="ListParagraph"/>
        <w:numPr>
          <w:ilvl w:val="0"/>
          <w:numId w:val="6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 w:rsidRPr="006D7F59">
        <w:rPr>
          <w:b/>
          <w:bCs/>
        </w:rPr>
        <w:t>Tambah</w:t>
      </w:r>
      <w:proofErr w:type="spellEnd"/>
      <w:r w:rsidRPr="006D7F59">
        <w:rPr>
          <w:b/>
          <w:bCs/>
        </w:rPr>
        <w:t xml:space="preserve"> </w:t>
      </w:r>
      <w:proofErr w:type="spellStart"/>
      <w:r w:rsidRPr="006D7F59">
        <w:rPr>
          <w:b/>
          <w:bCs/>
        </w:rPr>
        <w:t>Kegiatan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mengisikan</w:t>
      </w:r>
      <w:proofErr w:type="spellEnd"/>
      <w:r>
        <w:t xml:space="preserve"> data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diusulkan</w:t>
      </w:r>
      <w:proofErr w:type="spellEnd"/>
      <w:r>
        <w:t xml:space="preserve">. Mohon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di masing-masing </w:t>
      </w:r>
      <w:proofErr w:type="spellStart"/>
      <w:r>
        <w:t>kegiatan</w:t>
      </w:r>
      <w:proofErr w:type="spellEnd"/>
      <w:r>
        <w:t>.</w:t>
      </w:r>
    </w:p>
    <w:p w14:paraId="06EAA9D2" w14:textId="0E946092" w:rsidR="006D7F59" w:rsidRDefault="006D7F59" w:rsidP="006D7F59">
      <w:pPr>
        <w:pStyle w:val="ListParagraph"/>
      </w:pPr>
      <w:r>
        <w:rPr>
          <w:noProof/>
        </w:rPr>
        <w:drawing>
          <wp:inline distT="0" distB="0" distL="0" distR="0" wp14:anchorId="5CB56567" wp14:editId="1E5A7056">
            <wp:extent cx="5759450" cy="1856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879E4" w14:textId="10F85057" w:rsidR="006D7F59" w:rsidRDefault="007E2ADE" w:rsidP="00325E7D">
      <w:pPr>
        <w:pStyle w:val="ListParagraph"/>
        <w:numPr>
          <w:ilvl w:val="0"/>
          <w:numId w:val="6"/>
        </w:numPr>
      </w:pPr>
      <w:proofErr w:type="spellStart"/>
      <w:r>
        <w:t>Isikan</w:t>
      </w:r>
      <w:proofErr w:type="spellEnd"/>
      <w:r>
        <w:t xml:space="preserve"> data </w:t>
      </w:r>
      <w:proofErr w:type="spellStart"/>
      <w:r>
        <w:t>sesuai</w:t>
      </w:r>
      <w:proofErr w:type="spellEnd"/>
      <w:r>
        <w:t xml:space="preserve"> menu </w:t>
      </w:r>
      <w:proofErr w:type="spellStart"/>
      <w:r>
        <w:t>isian</w:t>
      </w:r>
      <w:proofErr w:type="spellEnd"/>
      <w:r>
        <w:t xml:space="preserve"> yang </w:t>
      </w:r>
      <w:proofErr w:type="spellStart"/>
      <w:r>
        <w:t>disediakan</w:t>
      </w:r>
      <w:proofErr w:type="spellEnd"/>
      <w:r>
        <w:t xml:space="preserve">. </w:t>
      </w:r>
      <w:proofErr w:type="spellStart"/>
      <w:r>
        <w:t>Perhatikan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di </w:t>
      </w:r>
      <w:proofErr w:type="spellStart"/>
      <w:r>
        <w:t>setiap</w:t>
      </w:r>
      <w:proofErr w:type="spellEnd"/>
      <w:r>
        <w:t xml:space="preserve"> item.</w:t>
      </w:r>
    </w:p>
    <w:p w14:paraId="212EC48B" w14:textId="6D702548" w:rsidR="009140E6" w:rsidRDefault="009140E6" w:rsidP="00325E7D">
      <w:pPr>
        <w:pStyle w:val="ListParagraph"/>
        <w:numPr>
          <w:ilvl w:val="0"/>
          <w:numId w:val="6"/>
        </w:numPr>
      </w:pPr>
      <w:proofErr w:type="spellStart"/>
      <w:r>
        <w:t>Lampirkan</w:t>
      </w:r>
      <w:proofErr w:type="spellEnd"/>
      <w:r>
        <w:t xml:space="preserve"> File </w:t>
      </w:r>
      <w:proofErr w:type="spellStart"/>
      <w:r>
        <w:t>Penugasan</w:t>
      </w:r>
      <w:proofErr w:type="spellEnd"/>
      <w:r>
        <w:t xml:space="preserve"> dan Bukti Kinerja. </w:t>
      </w:r>
    </w:p>
    <w:p w14:paraId="0E3B565F" w14:textId="025327A8" w:rsidR="007E2ADE" w:rsidRDefault="007E2ADE" w:rsidP="007E2ADE">
      <w:pPr>
        <w:pStyle w:val="ListParagraph"/>
      </w:pPr>
      <w:r>
        <w:rPr>
          <w:noProof/>
        </w:rPr>
        <w:drawing>
          <wp:inline distT="0" distB="0" distL="0" distR="0" wp14:anchorId="3B5CC528" wp14:editId="4517D910">
            <wp:extent cx="5745480" cy="27432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0C1B" w14:textId="67C46A23" w:rsidR="009140E6" w:rsidRDefault="009140E6" w:rsidP="007E2ADE">
      <w:pPr>
        <w:pStyle w:val="ListParagraph"/>
      </w:pPr>
      <w:proofErr w:type="spellStart"/>
      <w:r>
        <w:lastRenderedPageBreak/>
        <w:t>Terdapat</w:t>
      </w:r>
      <w:proofErr w:type="spellEnd"/>
      <w:r>
        <w:t xml:space="preserve"> 5 (lima) </w:t>
      </w:r>
      <w:proofErr w:type="spellStart"/>
      <w:r>
        <w:t>jenis</w:t>
      </w:r>
      <w:proofErr w:type="spellEnd"/>
      <w:r>
        <w:t xml:space="preserve"> Status </w:t>
      </w:r>
      <w:proofErr w:type="spellStart"/>
      <w:r>
        <w:t>Rekomendasi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, </w:t>
      </w:r>
      <w:proofErr w:type="spellStart"/>
      <w:r>
        <w:t>Lanjutkan</w:t>
      </w:r>
      <w:proofErr w:type="spellEnd"/>
      <w:r>
        <w:t xml:space="preserve">, Beban </w:t>
      </w:r>
      <w:proofErr w:type="spellStart"/>
      <w:r>
        <w:t>Lebih</w:t>
      </w:r>
      <w:proofErr w:type="spellEnd"/>
      <w:r>
        <w:t xml:space="preserve">, </w:t>
      </w:r>
      <w:proofErr w:type="spellStart"/>
      <w:r>
        <w:t>Gagal</w:t>
      </w:r>
      <w:proofErr w:type="spellEnd"/>
      <w:r>
        <w:t xml:space="preserve"> dan </w:t>
      </w:r>
      <w:proofErr w:type="spellStart"/>
      <w:r>
        <w:t>Lainnya</w:t>
      </w:r>
      <w:proofErr w:type="spellEnd"/>
      <w:r>
        <w:t>.</w:t>
      </w:r>
    </w:p>
    <w:p w14:paraId="41A91299" w14:textId="639F27C4" w:rsidR="007E2ADE" w:rsidRDefault="007E2ADE" w:rsidP="00325E7D">
      <w:pPr>
        <w:pStyle w:val="ListParagraph"/>
        <w:numPr>
          <w:ilvl w:val="0"/>
          <w:numId w:val="6"/>
        </w:numPr>
      </w:pPr>
      <w:r>
        <w:t xml:space="preserve">Setelah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 w:rsidRPr="007E2ADE">
        <w:rPr>
          <w:b/>
          <w:bCs/>
        </w:rPr>
        <w:t>Simpan</w:t>
      </w:r>
      <w:proofErr w:type="spellEnd"/>
      <w:r w:rsidRPr="007E2ADE">
        <w:rPr>
          <w:b/>
          <w:bCs/>
        </w:rPr>
        <w:t xml:space="preserve"> Data</w:t>
      </w:r>
      <w:r>
        <w:t>.</w:t>
      </w:r>
    </w:p>
    <w:p w14:paraId="6BC58396" w14:textId="79E92AAC" w:rsidR="00ED75B3" w:rsidRDefault="00ED75B3" w:rsidP="00ED75B3">
      <w:pPr>
        <w:ind w:left="360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disimpan</w:t>
      </w:r>
      <w:proofErr w:type="spellEnd"/>
      <w:r>
        <w:t>.</w:t>
      </w:r>
    </w:p>
    <w:p w14:paraId="03878D62" w14:textId="011702C6" w:rsidR="007E2ADE" w:rsidRDefault="003361A1" w:rsidP="003361A1">
      <w:pPr>
        <w:ind w:left="360"/>
      </w:pPr>
      <w:r>
        <w:rPr>
          <w:noProof/>
        </w:rPr>
        <w:drawing>
          <wp:inline distT="0" distB="0" distL="0" distR="0" wp14:anchorId="344766FB" wp14:editId="2168BE86">
            <wp:extent cx="5753100" cy="10585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03D3" w14:textId="74A5358E" w:rsidR="00ED75B3" w:rsidRDefault="00ED75B3" w:rsidP="00325E7D">
      <w:pPr>
        <w:pStyle w:val="ListParagraph"/>
        <w:numPr>
          <w:ilvl w:val="0"/>
          <w:numId w:val="7"/>
        </w:numPr>
      </w:pPr>
      <w:proofErr w:type="spellStart"/>
      <w:r>
        <w:t>Tombol</w:t>
      </w:r>
      <w:proofErr w:type="spellEnd"/>
      <w:r>
        <w:t xml:space="preserve"> </w:t>
      </w:r>
      <w:proofErr w:type="spellStart"/>
      <w:r w:rsidRPr="008D209A">
        <w:rPr>
          <w:b/>
          <w:bCs/>
        </w:rPr>
        <w:t>Ubah</w:t>
      </w:r>
      <w:proofErr w:type="spellEnd"/>
      <w:r>
        <w:t xml:space="preserve"> </w:t>
      </w:r>
      <w:proofErr w:type="spellStart"/>
      <w:r w:rsidR="008D209A">
        <w:t>digunakan</w:t>
      </w:r>
      <w:proofErr w:type="spellEnd"/>
      <w:r w:rsidR="008D209A">
        <w:t xml:space="preserve"> </w:t>
      </w:r>
      <w:proofErr w:type="spellStart"/>
      <w:r w:rsidR="008D209A">
        <w:t>untuk</w:t>
      </w:r>
      <w:proofErr w:type="spellEnd"/>
      <w:r w:rsidR="008D209A">
        <w:t xml:space="preserve"> </w:t>
      </w:r>
      <w:proofErr w:type="spellStart"/>
      <w:r w:rsidR="008D209A">
        <w:t>mengubah</w:t>
      </w:r>
      <w:proofErr w:type="spellEnd"/>
      <w:r w:rsidR="008D209A">
        <w:t xml:space="preserve"> </w:t>
      </w:r>
      <w:proofErr w:type="spellStart"/>
      <w:r w:rsidR="008D209A">
        <w:t>kegiatan</w:t>
      </w:r>
      <w:proofErr w:type="spellEnd"/>
      <w:r w:rsidR="008D209A">
        <w:t xml:space="preserve"> </w:t>
      </w:r>
      <w:proofErr w:type="spellStart"/>
      <w:r w:rsidR="008D209A">
        <w:t>baik</w:t>
      </w:r>
      <w:proofErr w:type="spellEnd"/>
      <w:r w:rsidR="008D209A">
        <w:t xml:space="preserve"> data </w:t>
      </w:r>
      <w:proofErr w:type="spellStart"/>
      <w:r w:rsidR="008D209A">
        <w:t>maupun</w:t>
      </w:r>
      <w:proofErr w:type="spellEnd"/>
      <w:r w:rsidR="008D209A">
        <w:t xml:space="preserve"> file </w:t>
      </w:r>
      <w:proofErr w:type="spellStart"/>
      <w:r w:rsidR="008D209A">
        <w:t>pendukung</w:t>
      </w:r>
      <w:proofErr w:type="spellEnd"/>
      <w:r w:rsidR="008D209A">
        <w:t>.</w:t>
      </w:r>
    </w:p>
    <w:p w14:paraId="517A7B54" w14:textId="77777777" w:rsidR="008D209A" w:rsidRDefault="008D209A" w:rsidP="00325E7D">
      <w:pPr>
        <w:pStyle w:val="ListParagraph"/>
        <w:numPr>
          <w:ilvl w:val="0"/>
          <w:numId w:val="7"/>
        </w:numPr>
      </w:pPr>
      <w:proofErr w:type="spellStart"/>
      <w:r>
        <w:t>Tombol</w:t>
      </w:r>
      <w:proofErr w:type="spellEnd"/>
      <w:r>
        <w:t xml:space="preserve"> </w:t>
      </w:r>
      <w:proofErr w:type="spellStart"/>
      <w:r>
        <w:rPr>
          <w:b/>
          <w:bCs/>
        </w:rPr>
        <w:t>Lihat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Penugasan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file </w:t>
      </w:r>
      <w:proofErr w:type="spellStart"/>
      <w:r>
        <w:t>penugasan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dilampirkan</w:t>
      </w:r>
      <w:proofErr w:type="spellEnd"/>
      <w:r>
        <w:t>.</w:t>
      </w:r>
    </w:p>
    <w:p w14:paraId="21E18E85" w14:textId="706850B2" w:rsidR="008D209A" w:rsidRDefault="008D209A" w:rsidP="00325E7D">
      <w:pPr>
        <w:pStyle w:val="ListParagraph"/>
        <w:numPr>
          <w:ilvl w:val="0"/>
          <w:numId w:val="7"/>
        </w:numPr>
      </w:pPr>
      <w:proofErr w:type="spellStart"/>
      <w:r>
        <w:t>Tombol</w:t>
      </w:r>
      <w:proofErr w:type="spellEnd"/>
      <w:r>
        <w:t xml:space="preserve"> </w:t>
      </w:r>
      <w:proofErr w:type="spellStart"/>
      <w:r w:rsidRPr="008D209A">
        <w:rPr>
          <w:b/>
          <w:bCs/>
        </w:rPr>
        <w:t>Lihat</w:t>
      </w:r>
      <w:proofErr w:type="spellEnd"/>
      <w:r w:rsidRPr="008D209A">
        <w:rPr>
          <w:b/>
          <w:bCs/>
        </w:rPr>
        <w:t xml:space="preserve"> Kinerja</w:t>
      </w:r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file </w:t>
      </w:r>
      <w:proofErr w:type="spellStart"/>
      <w:r>
        <w:t>penugasan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dilampirkan</w:t>
      </w:r>
      <w:proofErr w:type="spellEnd"/>
      <w:r>
        <w:t>.</w:t>
      </w:r>
    </w:p>
    <w:p w14:paraId="5D0C701F" w14:textId="2F55D57D" w:rsidR="008D209A" w:rsidRDefault="008D209A" w:rsidP="00325E7D">
      <w:pPr>
        <w:pStyle w:val="ListParagraph"/>
        <w:numPr>
          <w:ilvl w:val="0"/>
          <w:numId w:val="7"/>
        </w:numPr>
      </w:pPr>
      <w:proofErr w:type="spellStart"/>
      <w:r>
        <w:t>Tombol</w:t>
      </w:r>
      <w:proofErr w:type="spellEnd"/>
      <w:r>
        <w:t xml:space="preserve"> </w:t>
      </w:r>
      <w:proofErr w:type="spellStart"/>
      <w:r>
        <w:rPr>
          <w:b/>
          <w:bCs/>
        </w:rPr>
        <w:t>Hapus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mengapus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>.</w:t>
      </w:r>
    </w:p>
    <w:p w14:paraId="4CC420CD" w14:textId="50415BF7" w:rsidR="008D209A" w:rsidRDefault="008D209A" w:rsidP="00AD4B05">
      <w:pPr>
        <w:ind w:left="360"/>
      </w:pPr>
      <w:proofErr w:type="spellStart"/>
      <w:r>
        <w:t>Tombol</w:t>
      </w:r>
      <w:proofErr w:type="spellEnd"/>
      <w:r>
        <w:t xml:space="preserve"> </w:t>
      </w:r>
      <w:proofErr w:type="spellStart"/>
      <w:r w:rsidRPr="00AD4B05">
        <w:rPr>
          <w:b/>
          <w:bCs/>
        </w:rPr>
        <w:t>Ubah</w:t>
      </w:r>
      <w:proofErr w:type="spellEnd"/>
      <w:r>
        <w:t xml:space="preserve"> dan </w:t>
      </w:r>
      <w:proofErr w:type="spellStart"/>
      <w:r w:rsidRPr="00AD4B05">
        <w:rPr>
          <w:b/>
          <w:bCs/>
        </w:rPr>
        <w:t>Hapus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di </w:t>
      </w:r>
      <w:r w:rsidRPr="00AD4B05">
        <w:rPr>
          <w:b/>
          <w:bCs/>
        </w:rPr>
        <w:t xml:space="preserve">Draft </w:t>
      </w:r>
      <w:proofErr w:type="spellStart"/>
      <w:r w:rsidRPr="00AD4B05">
        <w:rPr>
          <w:b/>
          <w:bCs/>
        </w:rPr>
        <w:t>Dosen</w:t>
      </w:r>
      <w:proofErr w:type="spellEnd"/>
      <w:r>
        <w:t xml:space="preserve">. </w:t>
      </w:r>
    </w:p>
    <w:p w14:paraId="022FCDEB" w14:textId="0BF4B36C" w:rsidR="000B672A" w:rsidRDefault="000B672A" w:rsidP="00325E7D">
      <w:pPr>
        <w:pStyle w:val="ListParagraph"/>
        <w:numPr>
          <w:ilvl w:val="0"/>
          <w:numId w:val="6"/>
        </w:numPr>
      </w:pPr>
      <w:proofErr w:type="spellStart"/>
      <w:r>
        <w:t>Lakukan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diusulkan</w:t>
      </w:r>
      <w:proofErr w:type="spellEnd"/>
      <w:r>
        <w:t>.</w:t>
      </w:r>
    </w:p>
    <w:p w14:paraId="17F08D56" w14:textId="65B194CC" w:rsidR="00CE204C" w:rsidRDefault="00CE204C" w:rsidP="004147A4">
      <w:pPr>
        <w:pStyle w:val="Heading3"/>
        <w:ind w:left="284"/>
      </w:pPr>
      <w:bookmarkStart w:id="13" w:name="_Toc52216783"/>
      <w:r>
        <w:t>BEBAN KHUSUS</w:t>
      </w:r>
      <w:bookmarkEnd w:id="13"/>
    </w:p>
    <w:p w14:paraId="7BD12DF2" w14:textId="7CCB91AB" w:rsidR="00727499" w:rsidRDefault="000B672A" w:rsidP="00596520">
      <w:r w:rsidRPr="000B672A">
        <w:t xml:space="preserve">Pada tabs </w:t>
      </w:r>
      <w:r w:rsidRPr="009140E6">
        <w:rPr>
          <w:b/>
          <w:bCs/>
        </w:rPr>
        <w:t xml:space="preserve">Beban </w:t>
      </w:r>
      <w:proofErr w:type="spellStart"/>
      <w:r w:rsidRPr="009140E6">
        <w:rPr>
          <w:b/>
          <w:bCs/>
        </w:rPr>
        <w:t>Khusus</w:t>
      </w:r>
      <w:proofErr w:type="spellEnd"/>
      <w:r w:rsidRPr="000B672A">
        <w:t xml:space="preserve"> </w:t>
      </w:r>
      <w:proofErr w:type="spellStart"/>
      <w:r w:rsidRPr="000B672A">
        <w:t>akan</w:t>
      </w:r>
      <w:proofErr w:type="spellEnd"/>
      <w:r w:rsidRPr="000B672A">
        <w:t xml:space="preserve"> </w:t>
      </w:r>
      <w:proofErr w:type="spellStart"/>
      <w:r w:rsidRPr="000B672A">
        <w:t>menampilkan</w:t>
      </w:r>
      <w:proofErr w:type="spellEnd"/>
      <w:r w:rsidRPr="000B672A">
        <w:t xml:space="preserve"> </w:t>
      </w:r>
      <w:proofErr w:type="spellStart"/>
      <w:r w:rsidRPr="000B672A">
        <w:t>Kegiatan</w:t>
      </w:r>
      <w:proofErr w:type="spellEnd"/>
      <w:r w:rsidRPr="000B672A">
        <w:t xml:space="preserve"> Beban </w:t>
      </w:r>
      <w:proofErr w:type="spellStart"/>
      <w:r w:rsidRPr="000B672A">
        <w:t>Khusus</w:t>
      </w:r>
      <w:proofErr w:type="spellEnd"/>
      <w:r w:rsidRPr="000B672A">
        <w:t xml:space="preserve"> yang </w:t>
      </w:r>
      <w:proofErr w:type="spellStart"/>
      <w:r w:rsidRPr="000B672A">
        <w:t>telah</w:t>
      </w:r>
      <w:proofErr w:type="spellEnd"/>
      <w:r w:rsidRPr="000B672A">
        <w:t xml:space="preserve"> </w:t>
      </w:r>
      <w:proofErr w:type="spellStart"/>
      <w:r w:rsidRPr="000B672A">
        <w:t>ditambahkan</w:t>
      </w:r>
      <w:proofErr w:type="spellEnd"/>
      <w:r w:rsidRPr="000B672A">
        <w:t xml:space="preserve"> oleh </w:t>
      </w:r>
      <w:proofErr w:type="spellStart"/>
      <w:r w:rsidRPr="000B672A">
        <w:t>Dosen</w:t>
      </w:r>
      <w:proofErr w:type="spellEnd"/>
      <w:r w:rsidRPr="000B672A">
        <w:t xml:space="preserve"> </w:t>
      </w:r>
      <w:proofErr w:type="spellStart"/>
      <w:r w:rsidRPr="000B672A">
        <w:t>pengusul</w:t>
      </w:r>
      <w:proofErr w:type="spellEnd"/>
      <w:r w:rsidRPr="000B672A">
        <w:t xml:space="preserve"> yang </w:t>
      </w:r>
      <w:proofErr w:type="spellStart"/>
      <w:r w:rsidRPr="000B672A">
        <w:t>memenuhi</w:t>
      </w:r>
      <w:proofErr w:type="spellEnd"/>
      <w:r w:rsidRPr="000B672A">
        <w:t xml:space="preserve"> </w:t>
      </w:r>
      <w:proofErr w:type="spellStart"/>
      <w:r w:rsidRPr="000B672A">
        <w:t>syarat</w:t>
      </w:r>
      <w:proofErr w:type="spellEnd"/>
      <w:r w:rsidRPr="000B672A">
        <w:t xml:space="preserve"> </w:t>
      </w:r>
      <w:proofErr w:type="spellStart"/>
      <w:r w:rsidRPr="000B672A">
        <w:t>dengan</w:t>
      </w:r>
      <w:proofErr w:type="spellEnd"/>
      <w:r w:rsidRPr="000B672A">
        <w:t xml:space="preserve"> status </w:t>
      </w:r>
      <w:proofErr w:type="spellStart"/>
      <w:r w:rsidRPr="000B672A">
        <w:t>Selesai</w:t>
      </w:r>
      <w:proofErr w:type="spellEnd"/>
      <w:r w:rsidRPr="000B672A">
        <w:t xml:space="preserve"> </w:t>
      </w:r>
      <w:proofErr w:type="spellStart"/>
      <w:r w:rsidRPr="000B672A">
        <w:t>atau</w:t>
      </w:r>
      <w:proofErr w:type="spellEnd"/>
      <w:r w:rsidRPr="000B672A">
        <w:t xml:space="preserve"> Beban </w:t>
      </w:r>
      <w:proofErr w:type="spellStart"/>
      <w:r w:rsidRPr="000B672A">
        <w:t>Lebih</w:t>
      </w:r>
      <w:proofErr w:type="spellEnd"/>
      <w:r w:rsidRPr="000B672A">
        <w:t xml:space="preserve"> pada Daftar </w:t>
      </w:r>
      <w:proofErr w:type="spellStart"/>
      <w:r w:rsidRPr="000B672A">
        <w:t>Kegiatan</w:t>
      </w:r>
      <w:proofErr w:type="spellEnd"/>
      <w:r w:rsidRPr="000B672A">
        <w:t xml:space="preserve"> </w:t>
      </w:r>
      <w:proofErr w:type="spellStart"/>
      <w:r w:rsidRPr="000B672A">
        <w:t>dalam</w:t>
      </w:r>
      <w:proofErr w:type="spellEnd"/>
      <w:r w:rsidRPr="000B672A">
        <w:t xml:space="preserve"> </w:t>
      </w:r>
      <w:proofErr w:type="spellStart"/>
      <w:r w:rsidRPr="000B672A">
        <w:t>periode</w:t>
      </w:r>
      <w:proofErr w:type="spellEnd"/>
      <w:r w:rsidRPr="000B672A">
        <w:t xml:space="preserve"> 3 (</w:t>
      </w:r>
      <w:proofErr w:type="spellStart"/>
      <w:r w:rsidRPr="000B672A">
        <w:t>tiga</w:t>
      </w:r>
      <w:proofErr w:type="spellEnd"/>
      <w:r w:rsidRPr="000B672A">
        <w:t xml:space="preserve">) </w:t>
      </w:r>
      <w:proofErr w:type="spellStart"/>
      <w:r w:rsidRPr="000B672A">
        <w:t>tahun</w:t>
      </w:r>
      <w:proofErr w:type="spellEnd"/>
      <w:r w:rsidRPr="000B672A">
        <w:t xml:space="preserve">. </w:t>
      </w:r>
      <w:proofErr w:type="spellStart"/>
      <w:r w:rsidRPr="000B672A">
        <w:t>Syarat</w:t>
      </w:r>
      <w:proofErr w:type="spellEnd"/>
      <w:r w:rsidRPr="000B672A">
        <w:t xml:space="preserve"> </w:t>
      </w:r>
      <w:proofErr w:type="spellStart"/>
      <w:r w:rsidRPr="000B672A">
        <w:t>Khusus</w:t>
      </w:r>
      <w:proofErr w:type="spellEnd"/>
      <w:r w:rsidRPr="000B672A">
        <w:t xml:space="preserve"> </w:t>
      </w:r>
      <w:proofErr w:type="spellStart"/>
      <w:r w:rsidRPr="000B672A">
        <w:t>ini</w:t>
      </w:r>
      <w:proofErr w:type="spellEnd"/>
      <w:r w:rsidRPr="000B672A">
        <w:t xml:space="preserve"> </w:t>
      </w:r>
      <w:proofErr w:type="spellStart"/>
      <w:r w:rsidRPr="000B672A">
        <w:t>hanya</w:t>
      </w:r>
      <w:proofErr w:type="spellEnd"/>
      <w:r w:rsidRPr="000B672A">
        <w:t xml:space="preserve"> </w:t>
      </w:r>
      <w:proofErr w:type="spellStart"/>
      <w:r w:rsidRPr="000B672A">
        <w:t>untuk</w:t>
      </w:r>
      <w:proofErr w:type="spellEnd"/>
      <w:r w:rsidRPr="000B672A">
        <w:t xml:space="preserve"> </w:t>
      </w:r>
      <w:proofErr w:type="spellStart"/>
      <w:r w:rsidRPr="000B672A">
        <w:t>Dosen</w:t>
      </w:r>
      <w:proofErr w:type="spellEnd"/>
      <w:r w:rsidRPr="000B672A">
        <w:t xml:space="preserve"> </w:t>
      </w:r>
      <w:proofErr w:type="spellStart"/>
      <w:r w:rsidRPr="000B672A">
        <w:t>Pengusul</w:t>
      </w:r>
      <w:proofErr w:type="spellEnd"/>
      <w:r w:rsidRPr="000B672A">
        <w:t xml:space="preserve"> yang </w:t>
      </w:r>
      <w:proofErr w:type="spellStart"/>
      <w:r w:rsidRPr="000B672A">
        <w:t>memilki</w:t>
      </w:r>
      <w:proofErr w:type="spellEnd"/>
      <w:r w:rsidRPr="000B672A">
        <w:t xml:space="preserve"> </w:t>
      </w:r>
      <w:proofErr w:type="spellStart"/>
      <w:r w:rsidRPr="000B672A">
        <w:t>Jabatan</w:t>
      </w:r>
      <w:proofErr w:type="spellEnd"/>
      <w:r w:rsidRPr="000B672A">
        <w:t xml:space="preserve"> </w:t>
      </w:r>
      <w:proofErr w:type="spellStart"/>
      <w:r w:rsidRPr="000B672A">
        <w:t>Fungsional</w:t>
      </w:r>
      <w:proofErr w:type="spellEnd"/>
      <w:r w:rsidRPr="000B672A">
        <w:t xml:space="preserve"> </w:t>
      </w:r>
      <w:proofErr w:type="spellStart"/>
      <w:r w:rsidRPr="000B672A">
        <w:t>Lektor</w:t>
      </w:r>
      <w:proofErr w:type="spellEnd"/>
      <w:r w:rsidRPr="000B672A">
        <w:t xml:space="preserve"> </w:t>
      </w:r>
      <w:proofErr w:type="spellStart"/>
      <w:r w:rsidRPr="000B672A">
        <w:t>Kepala</w:t>
      </w:r>
      <w:proofErr w:type="spellEnd"/>
      <w:r w:rsidRPr="000B672A">
        <w:t xml:space="preserve"> dan </w:t>
      </w:r>
      <w:proofErr w:type="spellStart"/>
      <w:r w:rsidRPr="000B672A">
        <w:t>Profesor</w:t>
      </w:r>
      <w:proofErr w:type="spellEnd"/>
      <w:r w:rsidRPr="000B672A">
        <w:t>.</w:t>
      </w:r>
    </w:p>
    <w:p w14:paraId="28A047A1" w14:textId="28B64BF4" w:rsidR="000535EF" w:rsidRPr="00727499" w:rsidRDefault="000535EF" w:rsidP="00596520">
      <w:r>
        <w:rPr>
          <w:noProof/>
        </w:rPr>
        <w:drawing>
          <wp:inline distT="0" distB="0" distL="0" distR="0" wp14:anchorId="748C9FD0" wp14:editId="1979FDA0">
            <wp:extent cx="5753100" cy="16383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729B" w14:textId="1C787B79" w:rsidR="00585865" w:rsidRDefault="008743D9" w:rsidP="000E33E4">
      <w:pPr>
        <w:pStyle w:val="Heading3"/>
        <w:ind w:left="284"/>
      </w:pPr>
      <w:bookmarkStart w:id="14" w:name="_Toc52216784"/>
      <w:r>
        <w:lastRenderedPageBreak/>
        <w:t>CETAK DOKUMEN</w:t>
      </w:r>
      <w:bookmarkEnd w:id="14"/>
    </w:p>
    <w:p w14:paraId="1CEEACA3" w14:textId="2C24AD72" w:rsidR="009140E6" w:rsidRPr="00727499" w:rsidRDefault="009140E6" w:rsidP="009140E6">
      <w:r w:rsidRPr="000B672A">
        <w:t xml:space="preserve">Pada tabs </w:t>
      </w:r>
      <w:proofErr w:type="spellStart"/>
      <w:r w:rsidRPr="009140E6">
        <w:rPr>
          <w:b/>
          <w:bCs/>
        </w:rPr>
        <w:t>Cetak</w:t>
      </w:r>
      <w:proofErr w:type="spellEnd"/>
      <w:r w:rsidRPr="009140E6">
        <w:rPr>
          <w:b/>
          <w:bCs/>
        </w:rPr>
        <w:t xml:space="preserve"> </w:t>
      </w:r>
      <w:proofErr w:type="spellStart"/>
      <w:r w:rsidRPr="009140E6">
        <w:rPr>
          <w:b/>
          <w:bCs/>
        </w:rPr>
        <w:t>Dokumen</w:t>
      </w:r>
      <w:proofErr w:type="spellEnd"/>
      <w:r w:rsidRPr="000B672A">
        <w:t xml:space="preserve"> </w:t>
      </w:r>
      <w:proofErr w:type="spellStart"/>
      <w:r w:rsidRPr="000B672A">
        <w:t>akan</w:t>
      </w:r>
      <w:proofErr w:type="spellEnd"/>
      <w:r w:rsidRPr="000B672A"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Status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9140E6">
        <w:rPr>
          <w:b/>
          <w:bCs/>
        </w:rPr>
        <w:t>Selesai</w:t>
      </w:r>
      <w:proofErr w:type="spellEnd"/>
      <w:r w:rsidRPr="009140E6">
        <w:rPr>
          <w:b/>
          <w:bCs/>
        </w:rPr>
        <w:t xml:space="preserve"> </w:t>
      </w:r>
      <w:proofErr w:type="spellStart"/>
      <w:r w:rsidRPr="009140E6">
        <w:rPr>
          <w:b/>
          <w:bCs/>
        </w:rPr>
        <w:t>Diperiksa</w:t>
      </w:r>
      <w:proofErr w:type="spellEnd"/>
      <w:r w:rsidRPr="000B672A">
        <w:t>.</w:t>
      </w:r>
      <w:r>
        <w:t xml:space="preserve"> </w:t>
      </w:r>
    </w:p>
    <w:p w14:paraId="55258F13" w14:textId="3C1725DE" w:rsidR="009140E6" w:rsidRDefault="009140E6" w:rsidP="009140E6">
      <w:r>
        <w:rPr>
          <w:noProof/>
        </w:rPr>
        <w:drawing>
          <wp:inline distT="0" distB="0" distL="0" distR="0" wp14:anchorId="2F601366" wp14:editId="5051B499">
            <wp:extent cx="5753100" cy="13633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9841" w14:textId="7691DD02" w:rsidR="00721BBB" w:rsidRDefault="00721BBB" w:rsidP="009140E6"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</w:t>
      </w:r>
      <w:proofErr w:type="spellStart"/>
      <w:proofErr w:type="gramStart"/>
      <w:r>
        <w:t>laporan</w:t>
      </w:r>
      <w:proofErr w:type="spellEnd"/>
      <w:r>
        <w:t xml:space="preserve"> :</w:t>
      </w:r>
      <w:proofErr w:type="gramEnd"/>
    </w:p>
    <w:p w14:paraId="6A7C8CB7" w14:textId="0371523E" w:rsidR="00721BBB" w:rsidRDefault="00721BBB" w:rsidP="009140E6">
      <w:r>
        <w:rPr>
          <w:noProof/>
        </w:rPr>
        <w:drawing>
          <wp:inline distT="0" distB="0" distL="0" distR="0" wp14:anchorId="07AC33AD" wp14:editId="232A7567">
            <wp:extent cx="1908000" cy="2700059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70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332EA" wp14:editId="1E460014">
            <wp:extent cx="1908000" cy="2700061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70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D6D7A" wp14:editId="76F504E6">
            <wp:extent cx="1908000" cy="270006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7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E578" w14:textId="77777777" w:rsidR="00721BBB" w:rsidRDefault="00721BBB" w:rsidP="009140E6"/>
    <w:p w14:paraId="262DCBBE" w14:textId="793AA161" w:rsidR="00721BBB" w:rsidRDefault="00721BBB" w:rsidP="009140E6"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memilki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Lektor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dan </w:t>
      </w:r>
      <w:proofErr w:type="spellStart"/>
      <w:r>
        <w:t>Profesor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rekap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proofErr w:type="gramStart"/>
      <w:r>
        <w:t>khusus</w:t>
      </w:r>
      <w:proofErr w:type="spellEnd"/>
      <w:r>
        <w:t xml:space="preserve"> :</w:t>
      </w:r>
      <w:proofErr w:type="gramEnd"/>
      <w:r>
        <w:t xml:space="preserve"> </w:t>
      </w:r>
    </w:p>
    <w:p w14:paraId="54D8878B" w14:textId="54C99A9E" w:rsidR="00721BBB" w:rsidRPr="009140E6" w:rsidRDefault="00721BBB" w:rsidP="00721BBB">
      <w:pPr>
        <w:jc w:val="center"/>
      </w:pPr>
    </w:p>
    <w:p w14:paraId="2710121A" w14:textId="48B19443" w:rsidR="007361A1" w:rsidRDefault="007361A1" w:rsidP="000E33E4">
      <w:pPr>
        <w:pStyle w:val="Heading3"/>
        <w:ind w:left="284"/>
      </w:pPr>
      <w:bookmarkStart w:id="15" w:name="_Toc52216785"/>
      <w:r>
        <w:t>STATUS LAPORAN</w:t>
      </w:r>
      <w:bookmarkEnd w:id="15"/>
    </w:p>
    <w:p w14:paraId="4BE3FCCF" w14:textId="3E8C1B91" w:rsidR="00727499" w:rsidRPr="00727499" w:rsidRDefault="00596520" w:rsidP="00596520">
      <w:r>
        <w:t>Pada t</w:t>
      </w:r>
      <w:r w:rsidR="00585865">
        <w:t xml:space="preserve">abs Status </w:t>
      </w:r>
      <w:proofErr w:type="spellStart"/>
      <w:r w:rsidR="00585865">
        <w:t>Laporan</w:t>
      </w:r>
      <w:proofErr w:type="spellEnd"/>
      <w:r w:rsidR="00585865"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</w:t>
      </w:r>
      <w:r w:rsidR="007D7273">
        <w:t>osisi</w:t>
      </w:r>
      <w:proofErr w:type="spellEnd"/>
      <w:r w:rsidR="007D7273">
        <w:t xml:space="preserve"> </w:t>
      </w:r>
      <w:proofErr w:type="spellStart"/>
      <w:r w:rsidR="007D7273">
        <w:t>Laporan</w:t>
      </w:r>
      <w:proofErr w:type="spellEnd"/>
      <w:r w:rsidR="007D7273">
        <w:t xml:space="preserve"> BKD, </w:t>
      </w:r>
      <w:proofErr w:type="spellStart"/>
      <w:r w:rsidR="007D7273">
        <w:t>hasil</w:t>
      </w:r>
      <w:proofErr w:type="spellEnd"/>
      <w:r>
        <w:t xml:space="preserve"> </w:t>
      </w:r>
      <w:proofErr w:type="spellStart"/>
      <w:r>
        <w:t>rekap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usulan</w:t>
      </w:r>
      <w:proofErr w:type="spellEnd"/>
      <w:r w:rsidR="00585865" w:rsidRPr="00585865">
        <w:t>,</w:t>
      </w:r>
      <w:r w:rsidR="007D7273">
        <w:t xml:space="preserve"> </w:t>
      </w:r>
      <w:r>
        <w:t xml:space="preserve">dan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pengusul</w:t>
      </w:r>
      <w:proofErr w:type="spellEnd"/>
      <w:r>
        <w:t>.</w:t>
      </w:r>
      <w:r w:rsidR="00585865" w:rsidRPr="00585865">
        <w:t xml:space="preserve"> </w:t>
      </w:r>
    </w:p>
    <w:p w14:paraId="37772F09" w14:textId="2066EAA2" w:rsidR="00ED75B3" w:rsidRDefault="00ED75B3" w:rsidP="007361A1">
      <w:r>
        <w:rPr>
          <w:noProof/>
        </w:rPr>
        <w:lastRenderedPageBreak/>
        <w:drawing>
          <wp:inline distT="0" distB="0" distL="0" distR="0" wp14:anchorId="54D8E0F8" wp14:editId="3306AEF8">
            <wp:extent cx="5753100" cy="35833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6D76" w14:textId="77777777" w:rsidR="00AD4B05" w:rsidRDefault="00AD4B05" w:rsidP="00AD4B05">
      <w:r>
        <w:t xml:space="preserve">Jika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dilaporkan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 w:rsidRPr="00596520">
        <w:rPr>
          <w:b/>
          <w:bCs/>
        </w:rPr>
        <w:t>Ajukan</w:t>
      </w:r>
      <w:proofErr w:type="spellEnd"/>
      <w:r w:rsidRPr="00596520">
        <w:rPr>
          <w:b/>
          <w:bCs/>
        </w:rPr>
        <w:t xml:space="preserve"> </w:t>
      </w:r>
      <w:proofErr w:type="spellStart"/>
      <w:r w:rsidRPr="00596520">
        <w:rPr>
          <w:b/>
          <w:bCs/>
        </w:rPr>
        <w:t>Dokumen</w:t>
      </w:r>
      <w:proofErr w:type="spellEnd"/>
      <w:r>
        <w:t>.</w:t>
      </w:r>
    </w:p>
    <w:p w14:paraId="50B6D41A" w14:textId="77777777" w:rsidR="00CB7DDA" w:rsidRDefault="00CB7DDA" w:rsidP="007361A1"/>
    <w:p w14:paraId="4C5F13DC" w14:textId="4CC68945" w:rsidR="00AD4B05" w:rsidRDefault="00AD4B05" w:rsidP="007361A1">
      <w:proofErr w:type="spellStart"/>
      <w:r>
        <w:t>Terdapat</w:t>
      </w:r>
      <w:proofErr w:type="spellEnd"/>
      <w:r>
        <w:t xml:space="preserve"> 4 (</w:t>
      </w:r>
      <w:proofErr w:type="spellStart"/>
      <w:r>
        <w:t>Empat</w:t>
      </w:r>
      <w:proofErr w:type="spellEnd"/>
      <w:r>
        <w:t xml:space="preserve">)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BKD, </w:t>
      </w:r>
      <w:proofErr w:type="spellStart"/>
      <w:r>
        <w:t>yaitu</w:t>
      </w:r>
      <w:proofErr w:type="spellEnd"/>
      <w:r>
        <w:t xml:space="preserve"> </w:t>
      </w:r>
    </w:p>
    <w:p w14:paraId="1F9BD50F" w14:textId="1781C2AB" w:rsidR="00AD4B05" w:rsidRDefault="00AD4B05" w:rsidP="00325E7D">
      <w:pPr>
        <w:pStyle w:val="ListParagraph"/>
        <w:numPr>
          <w:ilvl w:val="0"/>
          <w:numId w:val="8"/>
        </w:numPr>
      </w:pPr>
      <w:r w:rsidRPr="00AD4B05">
        <w:rPr>
          <w:b/>
          <w:bCs/>
        </w:rPr>
        <w:t xml:space="preserve">Draft </w:t>
      </w:r>
      <w:proofErr w:type="spellStart"/>
      <w:r w:rsidRPr="00AD4B05">
        <w:rPr>
          <w:b/>
          <w:bCs/>
        </w:rPr>
        <w:t>Dosen</w:t>
      </w:r>
      <w:proofErr w:type="spellEnd"/>
      <w:r>
        <w:t xml:space="preserve">, pada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data </w:t>
      </w:r>
      <w:proofErr w:type="spellStart"/>
      <w:r>
        <w:t>laporan</w:t>
      </w:r>
      <w:proofErr w:type="spellEnd"/>
      <w:r>
        <w:t xml:space="preserve">, </w:t>
      </w:r>
      <w:proofErr w:type="spellStart"/>
      <w:r>
        <w:t>penambahan</w:t>
      </w:r>
      <w:proofErr w:type="spellEnd"/>
      <w:r>
        <w:t xml:space="preserve"> data </w:t>
      </w:r>
      <w:proofErr w:type="spellStart"/>
      <w:r>
        <w:t>kegiatan</w:t>
      </w:r>
      <w:proofErr w:type="spellEnd"/>
      <w:r>
        <w:t xml:space="preserve">, </w:t>
      </w:r>
      <w:proofErr w:type="spellStart"/>
      <w:r>
        <w:t>perubahan</w:t>
      </w:r>
      <w:proofErr w:type="spellEnd"/>
      <w:r>
        <w:t xml:space="preserve"> data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penghapusan</w:t>
      </w:r>
      <w:proofErr w:type="spellEnd"/>
      <w:r>
        <w:t xml:space="preserve"> data </w:t>
      </w:r>
      <w:proofErr w:type="spellStart"/>
      <w:r>
        <w:t>kegiatan</w:t>
      </w:r>
      <w:proofErr w:type="spellEnd"/>
      <w:r>
        <w:t>.</w:t>
      </w:r>
    </w:p>
    <w:p w14:paraId="6815C700" w14:textId="10F3C8D5" w:rsidR="00AD4B05" w:rsidRDefault="00AD4B05" w:rsidP="00325E7D">
      <w:pPr>
        <w:pStyle w:val="ListParagraph"/>
        <w:numPr>
          <w:ilvl w:val="0"/>
          <w:numId w:val="8"/>
        </w:numPr>
      </w:pPr>
      <w:proofErr w:type="spellStart"/>
      <w:r w:rsidRPr="00313650">
        <w:rPr>
          <w:b/>
          <w:bCs/>
        </w:rPr>
        <w:t>Diperiksa</w:t>
      </w:r>
      <w:proofErr w:type="spellEnd"/>
      <w:r w:rsidRPr="00313650">
        <w:rPr>
          <w:b/>
          <w:bCs/>
        </w:rPr>
        <w:t xml:space="preserve"> </w:t>
      </w:r>
      <w:proofErr w:type="spellStart"/>
      <w:r w:rsidRPr="00313650">
        <w:rPr>
          <w:b/>
          <w:bCs/>
        </w:rPr>
        <w:t>Atasan</w:t>
      </w:r>
      <w:proofErr w:type="spellEnd"/>
      <w:r w:rsidRPr="00313650">
        <w:rPr>
          <w:b/>
          <w:bCs/>
        </w:rPr>
        <w:t xml:space="preserve"> </w:t>
      </w:r>
      <w:proofErr w:type="spellStart"/>
      <w:r w:rsidRPr="00313650">
        <w:rPr>
          <w:b/>
          <w:bCs/>
        </w:rPr>
        <w:t>Dosen</w:t>
      </w:r>
      <w:proofErr w:type="spellEnd"/>
      <w:r>
        <w:t xml:space="preserve">, pada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r w:rsidR="00313650">
        <w:t xml:space="preserve">data </w:t>
      </w:r>
      <w:proofErr w:type="spellStart"/>
      <w:r w:rsidR="00313650">
        <w:t>laporan</w:t>
      </w:r>
      <w:proofErr w:type="spellEnd"/>
      <w:r w:rsidR="00313650">
        <w:t xml:space="preserve"> dan daftar </w:t>
      </w:r>
      <w:proofErr w:type="spellStart"/>
      <w:r w:rsidR="00313650">
        <w:t>kegiatan</w:t>
      </w:r>
      <w:proofErr w:type="spellEnd"/>
      <w:r w:rsidR="00313650">
        <w:t xml:space="preserve">. </w:t>
      </w:r>
    </w:p>
    <w:p w14:paraId="736C4F9E" w14:textId="3B647C13" w:rsidR="00CB7DDA" w:rsidRDefault="00CB7DDA" w:rsidP="00CB7DDA">
      <w:r>
        <w:rPr>
          <w:noProof/>
        </w:rPr>
        <w:drawing>
          <wp:inline distT="0" distB="0" distL="0" distR="0" wp14:anchorId="59587DAF" wp14:editId="0EE428F2">
            <wp:extent cx="5753100" cy="23787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1893"/>
                    <a:stretch/>
                  </pic:blipFill>
                  <pic:spPr bwMode="auto">
                    <a:xfrm>
                      <a:off x="0" y="0"/>
                      <a:ext cx="5753100" cy="237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8C9E9" w14:textId="77777777" w:rsidR="00C615EC" w:rsidRDefault="00C615EC" w:rsidP="00CB7DDA"/>
    <w:p w14:paraId="3601B79B" w14:textId="10A66295" w:rsidR="00313650" w:rsidRDefault="00313650" w:rsidP="00325E7D">
      <w:pPr>
        <w:pStyle w:val="ListParagraph"/>
        <w:numPr>
          <w:ilvl w:val="0"/>
          <w:numId w:val="8"/>
        </w:numPr>
      </w:pPr>
      <w:proofErr w:type="spellStart"/>
      <w:r>
        <w:rPr>
          <w:b/>
          <w:bCs/>
        </w:rPr>
        <w:t>Diperiksa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Asesor</w:t>
      </w:r>
      <w:proofErr w:type="spellEnd"/>
      <w:r>
        <w:rPr>
          <w:b/>
          <w:bCs/>
        </w:rPr>
        <w:t xml:space="preserve">, </w:t>
      </w:r>
      <w:r>
        <w:t xml:space="preserve">pada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data </w:t>
      </w:r>
      <w:proofErr w:type="spellStart"/>
      <w:r>
        <w:t>laporan</w:t>
      </w:r>
      <w:proofErr w:type="spellEnd"/>
      <w:r>
        <w:t xml:space="preserve"> dan daftar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memantau</w:t>
      </w:r>
      <w:proofErr w:type="spellEnd"/>
      <w:r>
        <w:t xml:space="preserve"> proses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Asesor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menu Status </w:t>
      </w:r>
      <w:proofErr w:type="spellStart"/>
      <w:r>
        <w:t>Laporan</w:t>
      </w:r>
      <w:proofErr w:type="spellEnd"/>
      <w:r>
        <w:t xml:space="preserve">. </w:t>
      </w:r>
    </w:p>
    <w:p w14:paraId="5A20BB01" w14:textId="6BE0B05D" w:rsidR="00CB7DDA" w:rsidRDefault="00CB7DDA" w:rsidP="00CB7DDA">
      <w:pPr>
        <w:pStyle w:val="ListParagraph"/>
        <w:ind w:left="0"/>
      </w:pPr>
      <w:r>
        <w:rPr>
          <w:noProof/>
        </w:rPr>
        <w:drawing>
          <wp:inline distT="0" distB="0" distL="0" distR="0" wp14:anchorId="25DACD55" wp14:editId="5B6E9E43">
            <wp:extent cx="5753100" cy="2676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20994"/>
                    <a:stretch/>
                  </pic:blipFill>
                  <pic:spPr bwMode="auto">
                    <a:xfrm>
                      <a:off x="0" y="0"/>
                      <a:ext cx="57531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4E054" w14:textId="77777777" w:rsidR="00CB7DDA" w:rsidRPr="00CB7DDA" w:rsidRDefault="00CB7DDA" w:rsidP="00CB7DDA">
      <w:pPr>
        <w:pStyle w:val="ListParagraph"/>
      </w:pPr>
    </w:p>
    <w:p w14:paraId="5B196FC1" w14:textId="77777777" w:rsidR="00313650" w:rsidRDefault="00313650" w:rsidP="00325E7D">
      <w:pPr>
        <w:pStyle w:val="ListParagraph"/>
        <w:numPr>
          <w:ilvl w:val="0"/>
          <w:numId w:val="8"/>
        </w:numPr>
      </w:pPr>
      <w:proofErr w:type="spellStart"/>
      <w:r>
        <w:rPr>
          <w:b/>
          <w:bCs/>
        </w:rPr>
        <w:t>Selesai</w:t>
      </w:r>
      <w:proofErr w:type="spellEnd"/>
      <w:r>
        <w:t xml:space="preserve">, pada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data </w:t>
      </w:r>
      <w:proofErr w:type="spellStart"/>
      <w:r>
        <w:t>laporan</w:t>
      </w:r>
      <w:proofErr w:type="spellEnd"/>
      <w:r>
        <w:t xml:space="preserve">, daftar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Asesor</w:t>
      </w:r>
      <w:proofErr w:type="spellEnd"/>
      <w:r>
        <w:t>.</w:t>
      </w:r>
    </w:p>
    <w:p w14:paraId="21364763" w14:textId="115DA0E0" w:rsidR="00FC217C" w:rsidRDefault="00CB7DDA" w:rsidP="007361A1">
      <w:r>
        <w:rPr>
          <w:noProof/>
        </w:rPr>
        <w:drawing>
          <wp:inline distT="0" distB="0" distL="0" distR="0" wp14:anchorId="4FF16646" wp14:editId="0E778B57">
            <wp:extent cx="5753100" cy="23914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23080"/>
                    <a:stretch/>
                  </pic:blipFill>
                  <pic:spPr bwMode="auto">
                    <a:xfrm>
                      <a:off x="0" y="0"/>
                      <a:ext cx="5753100" cy="239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36B48" w14:textId="77777777" w:rsidR="002F415E" w:rsidRDefault="002F415E">
      <w:pPr>
        <w:spacing w:line="240" w:lineRule="auto"/>
        <w:jc w:val="lef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br w:type="page"/>
      </w:r>
    </w:p>
    <w:p w14:paraId="70CCC3FF" w14:textId="77777777" w:rsidR="004147A4" w:rsidRPr="00952B5E" w:rsidRDefault="004147A4" w:rsidP="004147A4">
      <w:pPr>
        <w:pStyle w:val="Heading1"/>
      </w:pPr>
      <w:bookmarkStart w:id="16" w:name="_Toc52216786"/>
      <w:r>
        <w:lastRenderedPageBreak/>
        <w:t>FAQ</w:t>
      </w:r>
      <w:bookmarkEnd w:id="16"/>
    </w:p>
    <w:p w14:paraId="7A87FFE6" w14:textId="77777777" w:rsidR="004147A4" w:rsidRPr="00952B5E" w:rsidRDefault="004147A4" w:rsidP="004147A4">
      <w:pPr>
        <w:spacing w:before="12"/>
        <w:jc w:val="center"/>
        <w:rPr>
          <w:rFonts w:asciiTheme="majorHAnsi" w:hAnsiTheme="majorHAnsi"/>
        </w:rPr>
      </w:pPr>
      <w:r w:rsidRPr="00952B5E">
        <w:rPr>
          <w:rFonts w:asciiTheme="majorHAnsi" w:hAnsiTheme="majorHAnsi"/>
          <w:noProof/>
          <w:color w:val="000000" w:themeColor="accent1"/>
        </w:rPr>
        <w:drawing>
          <wp:inline distT="0" distB="0" distL="0" distR="0" wp14:anchorId="0AB17CDA" wp14:editId="560F5BAF">
            <wp:extent cx="360000" cy="227145"/>
            <wp:effectExtent l="0" t="0" r="254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1AE8" w14:textId="77777777" w:rsidR="004147A4" w:rsidRPr="00952B5E" w:rsidRDefault="004147A4" w:rsidP="004147A4">
      <w:pPr>
        <w:spacing w:before="12"/>
        <w:rPr>
          <w:rFonts w:asciiTheme="majorHAnsi" w:hAnsiTheme="majorHAnsi"/>
        </w:rPr>
      </w:pPr>
    </w:p>
    <w:p w14:paraId="642215F6" w14:textId="77777777" w:rsidR="004147A4" w:rsidRPr="00952B5E" w:rsidRDefault="004147A4" w:rsidP="004147A4">
      <w:pPr>
        <w:spacing w:before="12"/>
        <w:rPr>
          <w:rFonts w:asciiTheme="majorHAnsi" w:hAnsiTheme="majorHAnsi"/>
        </w:rPr>
      </w:pPr>
    </w:p>
    <w:p w14:paraId="107AF38B" w14:textId="16B9C58D" w:rsidR="002F415E" w:rsidRDefault="002F415E" w:rsidP="00325E7D">
      <w:pPr>
        <w:pStyle w:val="ListParagraph"/>
        <w:numPr>
          <w:ilvl w:val="0"/>
          <w:numId w:val="5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Saya </w:t>
      </w:r>
      <w:proofErr w:type="spellStart"/>
      <w:r>
        <w:rPr>
          <w:rFonts w:asciiTheme="majorHAnsi" w:hAnsiTheme="majorHAnsi"/>
        </w:rPr>
        <w:t>sudah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Ajukan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namun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saya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ditemukan</w:t>
      </w:r>
      <w:proofErr w:type="spellEnd"/>
      <w:r>
        <w:rPr>
          <w:rFonts w:asciiTheme="majorHAnsi" w:hAnsiTheme="majorHAnsi"/>
        </w:rPr>
        <w:t xml:space="preserve"> di menu </w:t>
      </w:r>
      <w:proofErr w:type="spellStart"/>
      <w:r>
        <w:rPr>
          <w:rFonts w:asciiTheme="majorHAnsi" w:hAnsiTheme="majorHAnsi"/>
        </w:rPr>
        <w:t>Validasi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bagaimana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cara</w:t>
      </w:r>
      <w:proofErr w:type="spellEnd"/>
      <w:r>
        <w:rPr>
          <w:rFonts w:asciiTheme="majorHAnsi" w:hAnsiTheme="majorHAnsi"/>
        </w:rPr>
        <w:t xml:space="preserve"> agar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saya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di menu </w:t>
      </w:r>
      <w:proofErr w:type="spellStart"/>
      <w:r>
        <w:rPr>
          <w:rFonts w:asciiTheme="majorHAnsi" w:hAnsiTheme="majorHAnsi"/>
        </w:rPr>
        <w:t>itu</w:t>
      </w:r>
      <w:proofErr w:type="spellEnd"/>
      <w:r>
        <w:rPr>
          <w:rFonts w:asciiTheme="majorHAnsi" w:hAnsiTheme="majorHAnsi"/>
        </w:rPr>
        <w:t>?</w:t>
      </w:r>
    </w:p>
    <w:p w14:paraId="5EE0C4B5" w14:textId="77777777" w:rsidR="002F415E" w:rsidRDefault="002F415E" w:rsidP="002F415E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</w:p>
    <w:p w14:paraId="57DDDAF6" w14:textId="794B8635" w:rsidR="002F415E" w:rsidRDefault="002F415E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Jika </w:t>
      </w:r>
      <w:proofErr w:type="spellStart"/>
      <w:r w:rsidR="0027473E">
        <w:rPr>
          <w:rFonts w:asciiTheme="majorHAnsi" w:hAnsiTheme="majorHAnsi"/>
        </w:rPr>
        <w:t>Atasan</w:t>
      </w:r>
      <w:proofErr w:type="spellEnd"/>
      <w:r w:rsidR="0027473E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pengusul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27473E">
        <w:rPr>
          <w:rFonts w:asciiTheme="majorHAnsi" w:hAnsiTheme="majorHAnsi"/>
          <w:b/>
          <w:bCs/>
        </w:rPr>
        <w:t>Kaprodi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pastikan</w:t>
      </w:r>
      <w:proofErr w:type="spellEnd"/>
      <w:r>
        <w:rPr>
          <w:rFonts w:asciiTheme="majorHAnsi" w:hAnsiTheme="majorHAnsi"/>
        </w:rPr>
        <w:t xml:space="preserve"> data Program </w:t>
      </w:r>
      <w:proofErr w:type="spellStart"/>
      <w:r>
        <w:rPr>
          <w:rFonts w:asciiTheme="majorHAnsi" w:hAnsiTheme="majorHAnsi"/>
        </w:rPr>
        <w:t>Studi</w:t>
      </w:r>
      <w:proofErr w:type="spellEnd"/>
      <w:r>
        <w:rPr>
          <w:rFonts w:asciiTheme="majorHAnsi" w:hAnsiTheme="majorHAnsi"/>
        </w:rPr>
        <w:t xml:space="preserve"> yang Anda </w:t>
      </w:r>
      <w:proofErr w:type="spellStart"/>
      <w:r>
        <w:rPr>
          <w:rFonts w:asciiTheme="majorHAnsi" w:hAnsiTheme="majorHAnsi"/>
        </w:rPr>
        <w:t>pilih</w:t>
      </w:r>
      <w:proofErr w:type="spellEnd"/>
      <w:r>
        <w:rPr>
          <w:rFonts w:asciiTheme="majorHAnsi" w:hAnsiTheme="majorHAnsi"/>
        </w:rPr>
        <w:t xml:space="preserve"> pada Data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sesuai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Kemudian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pastikan</w:t>
      </w:r>
      <w:proofErr w:type="spellEnd"/>
      <w:r>
        <w:rPr>
          <w:rFonts w:asciiTheme="majorHAnsi" w:hAnsiTheme="majorHAnsi"/>
        </w:rPr>
        <w:t xml:space="preserve"> data </w:t>
      </w:r>
      <w:proofErr w:type="spellStart"/>
      <w:r>
        <w:rPr>
          <w:rFonts w:asciiTheme="majorHAnsi" w:hAnsiTheme="majorHAnsi"/>
        </w:rPr>
        <w:t>Kaprodi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terdaftar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sebagai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Kaprodi</w:t>
      </w:r>
      <w:proofErr w:type="spellEnd"/>
      <w:r>
        <w:rPr>
          <w:rFonts w:asciiTheme="majorHAnsi" w:hAnsiTheme="majorHAnsi"/>
        </w:rPr>
        <w:t xml:space="preserve"> pada Menu </w:t>
      </w:r>
      <w:proofErr w:type="spellStart"/>
      <w:r w:rsidRPr="002339A7">
        <w:rPr>
          <w:rFonts w:asciiTheme="majorHAnsi" w:hAnsiTheme="majorHAnsi"/>
          <w:b/>
          <w:bCs/>
        </w:rPr>
        <w:t>Profil</w:t>
      </w:r>
      <w:proofErr w:type="spellEnd"/>
      <w:r w:rsidRPr="002339A7">
        <w:rPr>
          <w:rFonts w:asciiTheme="majorHAnsi" w:hAnsiTheme="majorHAnsi"/>
          <w:b/>
          <w:bCs/>
        </w:rPr>
        <w:t xml:space="preserve"> Prodi</w:t>
      </w:r>
      <w:r>
        <w:rPr>
          <w:rFonts w:asciiTheme="majorHAnsi" w:hAnsiTheme="majorHAnsi"/>
        </w:rPr>
        <w:t xml:space="preserve"> sistem.lldikti6.id/view.</w:t>
      </w:r>
    </w:p>
    <w:p w14:paraId="11063ECD" w14:textId="77777777" w:rsidR="0027473E" w:rsidRDefault="0027473E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Jika </w:t>
      </w: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pengusul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adalah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27473E">
        <w:rPr>
          <w:rFonts w:asciiTheme="majorHAnsi" w:hAnsiTheme="majorHAnsi"/>
          <w:b/>
          <w:bCs/>
        </w:rPr>
        <w:t>Dekan</w:t>
      </w:r>
      <w:proofErr w:type="spellEnd"/>
      <w:r w:rsidR="002F415E">
        <w:rPr>
          <w:rFonts w:asciiTheme="majorHAnsi" w:hAnsiTheme="majorHAnsi"/>
        </w:rPr>
        <w:t xml:space="preserve">, </w:t>
      </w:r>
      <w:proofErr w:type="spellStart"/>
      <w:r w:rsidR="002F415E">
        <w:rPr>
          <w:rFonts w:asciiTheme="majorHAnsi" w:hAnsiTheme="majorHAnsi"/>
        </w:rPr>
        <w:t>pastikan</w:t>
      </w:r>
      <w:proofErr w:type="spellEnd"/>
      <w:r w:rsidR="002F415E">
        <w:rPr>
          <w:rFonts w:asciiTheme="majorHAnsi" w:hAnsiTheme="majorHAnsi"/>
        </w:rPr>
        <w:t xml:space="preserve"> data Program </w:t>
      </w:r>
      <w:proofErr w:type="spellStart"/>
      <w:r w:rsidR="002F415E">
        <w:rPr>
          <w:rFonts w:asciiTheme="majorHAnsi" w:hAnsiTheme="majorHAnsi"/>
        </w:rPr>
        <w:t>Studi</w:t>
      </w:r>
      <w:proofErr w:type="spellEnd"/>
      <w:r w:rsidR="002F415E">
        <w:rPr>
          <w:rFonts w:asciiTheme="majorHAnsi" w:hAnsiTheme="majorHAnsi"/>
        </w:rPr>
        <w:t xml:space="preserve"> yang Anda </w:t>
      </w:r>
      <w:proofErr w:type="spellStart"/>
      <w:r w:rsidR="002F415E">
        <w:rPr>
          <w:rFonts w:asciiTheme="majorHAnsi" w:hAnsiTheme="majorHAnsi"/>
        </w:rPr>
        <w:t>pilih</w:t>
      </w:r>
      <w:proofErr w:type="spellEnd"/>
      <w:r w:rsidR="002F415E">
        <w:rPr>
          <w:rFonts w:asciiTheme="majorHAnsi" w:hAnsiTheme="majorHAnsi"/>
        </w:rPr>
        <w:t xml:space="preserve"> pada Data </w:t>
      </w:r>
      <w:proofErr w:type="spellStart"/>
      <w:r w:rsidR="002F415E">
        <w:rPr>
          <w:rFonts w:asciiTheme="majorHAnsi" w:hAnsiTheme="majorHAnsi"/>
        </w:rPr>
        <w:t>Laporan</w:t>
      </w:r>
      <w:proofErr w:type="spellEnd"/>
      <w:r w:rsidR="002F415E">
        <w:rPr>
          <w:rFonts w:asciiTheme="majorHAnsi" w:hAnsiTheme="majorHAnsi"/>
        </w:rPr>
        <w:t xml:space="preserve"> </w:t>
      </w:r>
      <w:proofErr w:type="spellStart"/>
      <w:r w:rsidR="002F415E">
        <w:rPr>
          <w:rFonts w:asciiTheme="majorHAnsi" w:hAnsiTheme="majorHAnsi"/>
        </w:rPr>
        <w:t>telah</w:t>
      </w:r>
      <w:proofErr w:type="spellEnd"/>
      <w:r w:rsidR="002F415E">
        <w:rPr>
          <w:rFonts w:asciiTheme="majorHAnsi" w:hAnsiTheme="majorHAnsi"/>
        </w:rPr>
        <w:t xml:space="preserve"> </w:t>
      </w:r>
      <w:proofErr w:type="spellStart"/>
      <w:r w:rsidR="002F415E">
        <w:rPr>
          <w:rFonts w:asciiTheme="majorHAnsi" w:hAnsiTheme="majorHAnsi"/>
        </w:rPr>
        <w:t>sesuai</w:t>
      </w:r>
      <w:proofErr w:type="spellEnd"/>
      <w:r w:rsidR="002F415E">
        <w:rPr>
          <w:rFonts w:asciiTheme="majorHAnsi" w:hAnsiTheme="majorHAnsi"/>
        </w:rPr>
        <w:t xml:space="preserve">. </w:t>
      </w:r>
      <w:proofErr w:type="spellStart"/>
      <w:r w:rsidR="002F415E">
        <w:rPr>
          <w:rFonts w:asciiTheme="majorHAnsi" w:hAnsiTheme="majorHAnsi"/>
        </w:rPr>
        <w:t>Kemudian</w:t>
      </w:r>
      <w:proofErr w:type="spellEnd"/>
      <w:r w:rsidR="002F415E">
        <w:rPr>
          <w:rFonts w:asciiTheme="majorHAnsi" w:hAnsiTheme="majorHAnsi"/>
        </w:rPr>
        <w:t xml:space="preserve"> </w:t>
      </w:r>
      <w:proofErr w:type="spellStart"/>
      <w:r w:rsidR="002F415E">
        <w:rPr>
          <w:rFonts w:asciiTheme="majorHAnsi" w:hAnsiTheme="majorHAnsi"/>
        </w:rPr>
        <w:t>pastikan</w:t>
      </w:r>
      <w:proofErr w:type="spellEnd"/>
      <w:r w:rsidR="002F415E">
        <w:rPr>
          <w:rFonts w:asciiTheme="majorHAnsi" w:hAnsiTheme="majorHAnsi"/>
        </w:rPr>
        <w:t xml:space="preserve"> data </w:t>
      </w:r>
      <w:proofErr w:type="spellStart"/>
      <w:r w:rsidR="002F415E" w:rsidRPr="002F415E">
        <w:rPr>
          <w:rFonts w:asciiTheme="majorHAnsi" w:hAnsiTheme="majorHAnsi"/>
        </w:rPr>
        <w:t>Dekan</w:t>
      </w:r>
      <w:proofErr w:type="spellEnd"/>
      <w:r w:rsidR="002F415E" w:rsidRPr="002F415E">
        <w:rPr>
          <w:rFonts w:asciiTheme="majorHAnsi" w:hAnsiTheme="majorHAnsi"/>
        </w:rPr>
        <w:t xml:space="preserve"> </w:t>
      </w:r>
      <w:r w:rsidR="002F415E">
        <w:rPr>
          <w:rFonts w:asciiTheme="majorHAnsi" w:hAnsiTheme="majorHAnsi"/>
        </w:rPr>
        <w:t xml:space="preserve">pada </w:t>
      </w:r>
      <w:r w:rsidR="002F415E" w:rsidRPr="002F415E">
        <w:rPr>
          <w:rFonts w:asciiTheme="majorHAnsi" w:hAnsiTheme="majorHAnsi"/>
        </w:rPr>
        <w:t xml:space="preserve">Menu </w:t>
      </w:r>
      <w:proofErr w:type="spellStart"/>
      <w:r w:rsidR="002F415E" w:rsidRPr="002F415E">
        <w:rPr>
          <w:rFonts w:asciiTheme="majorHAnsi" w:hAnsiTheme="majorHAnsi"/>
          <w:b/>
          <w:bCs/>
        </w:rPr>
        <w:t>Profil</w:t>
      </w:r>
      <w:proofErr w:type="spellEnd"/>
      <w:r w:rsidR="002F415E" w:rsidRPr="002F415E">
        <w:rPr>
          <w:rFonts w:asciiTheme="majorHAnsi" w:hAnsiTheme="majorHAnsi"/>
          <w:b/>
          <w:bCs/>
        </w:rPr>
        <w:t xml:space="preserve"> </w:t>
      </w:r>
      <w:proofErr w:type="spellStart"/>
      <w:r w:rsidR="002F415E" w:rsidRPr="002F415E">
        <w:rPr>
          <w:rFonts w:asciiTheme="majorHAnsi" w:hAnsiTheme="majorHAnsi"/>
          <w:b/>
          <w:bCs/>
        </w:rPr>
        <w:t>Fakultas</w:t>
      </w:r>
      <w:proofErr w:type="spellEnd"/>
      <w:r w:rsidR="002F415E" w:rsidRPr="002F415E">
        <w:rPr>
          <w:rFonts w:asciiTheme="majorHAnsi" w:hAnsiTheme="majorHAnsi"/>
          <w:b/>
          <w:bCs/>
        </w:rPr>
        <w:t xml:space="preserve"> </w:t>
      </w:r>
      <w:r w:rsidR="002F415E" w:rsidRPr="002F415E">
        <w:rPr>
          <w:rFonts w:asciiTheme="majorHAnsi" w:hAnsiTheme="majorHAnsi"/>
        </w:rPr>
        <w:t>sistem.lldikti6.id/view.</w:t>
      </w:r>
    </w:p>
    <w:p w14:paraId="75F5F433" w14:textId="26EDEF68" w:rsidR="002F415E" w:rsidRPr="0027473E" w:rsidRDefault="0027473E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27473E">
        <w:rPr>
          <w:rFonts w:asciiTheme="majorHAnsi" w:hAnsiTheme="majorHAnsi"/>
        </w:rPr>
        <w:t xml:space="preserve">Jika </w:t>
      </w:r>
      <w:proofErr w:type="spellStart"/>
      <w:r w:rsidRPr="0027473E">
        <w:rPr>
          <w:rFonts w:asciiTheme="majorHAnsi" w:hAnsiTheme="majorHAnsi"/>
        </w:rPr>
        <w:t>Atasan</w:t>
      </w:r>
      <w:proofErr w:type="spellEnd"/>
      <w:r w:rsidRPr="0027473E">
        <w:rPr>
          <w:rFonts w:asciiTheme="majorHAnsi" w:hAnsiTheme="majorHAnsi"/>
        </w:rPr>
        <w:t xml:space="preserve"> </w:t>
      </w:r>
      <w:proofErr w:type="spellStart"/>
      <w:r w:rsidRPr="0027473E">
        <w:rPr>
          <w:rFonts w:asciiTheme="majorHAnsi" w:hAnsiTheme="majorHAnsi"/>
        </w:rPr>
        <w:t>Dosen</w:t>
      </w:r>
      <w:proofErr w:type="spellEnd"/>
      <w:r w:rsidRPr="0027473E">
        <w:rPr>
          <w:rFonts w:asciiTheme="majorHAnsi" w:hAnsiTheme="majorHAnsi"/>
        </w:rPr>
        <w:t xml:space="preserve"> </w:t>
      </w:r>
      <w:proofErr w:type="spellStart"/>
      <w:r w:rsidRPr="0027473E">
        <w:rPr>
          <w:rFonts w:asciiTheme="majorHAnsi" w:hAnsiTheme="majorHAnsi"/>
        </w:rPr>
        <w:t>pengusul</w:t>
      </w:r>
      <w:proofErr w:type="spellEnd"/>
      <w:r w:rsidRPr="0027473E">
        <w:rPr>
          <w:rFonts w:asciiTheme="majorHAnsi" w:hAnsiTheme="majorHAnsi"/>
        </w:rPr>
        <w:t xml:space="preserve"> </w:t>
      </w:r>
      <w:proofErr w:type="spellStart"/>
      <w:r w:rsidRPr="0027473E">
        <w:rPr>
          <w:rFonts w:asciiTheme="majorHAnsi" w:hAnsiTheme="majorHAnsi"/>
        </w:rPr>
        <w:t>adalah</w:t>
      </w:r>
      <w:proofErr w:type="spellEnd"/>
      <w:r w:rsidRPr="0027473E">
        <w:rPr>
          <w:rFonts w:asciiTheme="majorHAnsi" w:hAnsiTheme="majorHAnsi"/>
        </w:rPr>
        <w:t xml:space="preserve"> </w:t>
      </w:r>
      <w:r w:rsidRPr="0027473E">
        <w:rPr>
          <w:rFonts w:asciiTheme="majorHAnsi" w:hAnsiTheme="majorHAnsi"/>
          <w:b/>
          <w:bCs/>
        </w:rPr>
        <w:t xml:space="preserve">Wakil </w:t>
      </w:r>
      <w:proofErr w:type="spellStart"/>
      <w:r w:rsidRPr="0027473E">
        <w:rPr>
          <w:rFonts w:asciiTheme="majorHAnsi" w:hAnsiTheme="majorHAnsi"/>
          <w:b/>
          <w:bCs/>
        </w:rPr>
        <w:t>Rektor</w:t>
      </w:r>
      <w:proofErr w:type="spellEnd"/>
      <w:r w:rsidRPr="0027473E">
        <w:rPr>
          <w:rFonts w:asciiTheme="majorHAnsi" w:hAnsiTheme="majorHAnsi"/>
          <w:b/>
          <w:bCs/>
        </w:rPr>
        <w:t xml:space="preserve"> I/Wakil </w:t>
      </w:r>
      <w:proofErr w:type="spellStart"/>
      <w:r w:rsidRPr="0027473E">
        <w:rPr>
          <w:rFonts w:asciiTheme="majorHAnsi" w:hAnsiTheme="majorHAnsi"/>
          <w:b/>
          <w:bCs/>
        </w:rPr>
        <w:t>Ketua</w:t>
      </w:r>
      <w:proofErr w:type="spellEnd"/>
      <w:r w:rsidRPr="0027473E">
        <w:rPr>
          <w:rFonts w:asciiTheme="majorHAnsi" w:hAnsiTheme="majorHAnsi"/>
          <w:b/>
          <w:bCs/>
        </w:rPr>
        <w:t xml:space="preserve"> I </w:t>
      </w:r>
      <w:proofErr w:type="spellStart"/>
      <w:r w:rsidRPr="0027473E">
        <w:rPr>
          <w:rFonts w:asciiTheme="majorHAnsi" w:hAnsiTheme="majorHAnsi"/>
          <w:b/>
          <w:bCs/>
        </w:rPr>
        <w:t>atau</w:t>
      </w:r>
      <w:proofErr w:type="spellEnd"/>
      <w:r w:rsidRPr="0027473E">
        <w:rPr>
          <w:rFonts w:asciiTheme="majorHAnsi" w:hAnsiTheme="majorHAnsi"/>
          <w:b/>
          <w:bCs/>
        </w:rPr>
        <w:t xml:space="preserve"> Wakil </w:t>
      </w:r>
      <w:proofErr w:type="spellStart"/>
      <w:r w:rsidRPr="0027473E">
        <w:rPr>
          <w:rFonts w:asciiTheme="majorHAnsi" w:hAnsiTheme="majorHAnsi"/>
          <w:b/>
          <w:bCs/>
        </w:rPr>
        <w:t>Direktur</w:t>
      </w:r>
      <w:proofErr w:type="spellEnd"/>
      <w:r w:rsidRPr="0027473E">
        <w:rPr>
          <w:rFonts w:asciiTheme="majorHAnsi" w:hAnsiTheme="majorHAnsi"/>
          <w:b/>
          <w:bCs/>
        </w:rPr>
        <w:t xml:space="preserve"> I</w:t>
      </w:r>
      <w:r w:rsidRPr="0027473E">
        <w:rPr>
          <w:rFonts w:asciiTheme="majorHAnsi" w:hAnsiTheme="majorHAnsi"/>
        </w:rPr>
        <w:t xml:space="preserve">, </w:t>
      </w:r>
      <w:proofErr w:type="spellStart"/>
      <w:r w:rsidRPr="0027473E">
        <w:rPr>
          <w:rFonts w:asciiTheme="majorHAnsi" w:hAnsiTheme="majorHAnsi"/>
        </w:rPr>
        <w:t>pastikan</w:t>
      </w:r>
      <w:proofErr w:type="spellEnd"/>
      <w:r w:rsidRPr="0027473E">
        <w:rPr>
          <w:rFonts w:asciiTheme="majorHAnsi" w:hAnsiTheme="majorHAnsi"/>
        </w:rPr>
        <w:t xml:space="preserve"> data Program </w:t>
      </w:r>
      <w:proofErr w:type="spellStart"/>
      <w:r w:rsidRPr="0027473E">
        <w:rPr>
          <w:rFonts w:asciiTheme="majorHAnsi" w:hAnsiTheme="majorHAnsi"/>
        </w:rPr>
        <w:t>Studi</w:t>
      </w:r>
      <w:proofErr w:type="spellEnd"/>
      <w:r w:rsidRPr="0027473E">
        <w:rPr>
          <w:rFonts w:asciiTheme="majorHAnsi" w:hAnsiTheme="majorHAnsi"/>
        </w:rPr>
        <w:t xml:space="preserve"> yang Anda </w:t>
      </w:r>
      <w:proofErr w:type="spellStart"/>
      <w:r w:rsidRPr="0027473E">
        <w:rPr>
          <w:rFonts w:asciiTheme="majorHAnsi" w:hAnsiTheme="majorHAnsi"/>
        </w:rPr>
        <w:t>pilih</w:t>
      </w:r>
      <w:proofErr w:type="spellEnd"/>
      <w:r w:rsidRPr="0027473E">
        <w:rPr>
          <w:rFonts w:asciiTheme="majorHAnsi" w:hAnsiTheme="majorHAnsi"/>
        </w:rPr>
        <w:t xml:space="preserve"> pada Data </w:t>
      </w:r>
      <w:proofErr w:type="spellStart"/>
      <w:r w:rsidRPr="0027473E">
        <w:rPr>
          <w:rFonts w:asciiTheme="majorHAnsi" w:hAnsiTheme="majorHAnsi"/>
        </w:rPr>
        <w:t>Laporan</w:t>
      </w:r>
      <w:proofErr w:type="spellEnd"/>
      <w:r w:rsidRPr="0027473E">
        <w:rPr>
          <w:rFonts w:asciiTheme="majorHAnsi" w:hAnsiTheme="majorHAnsi"/>
        </w:rPr>
        <w:t xml:space="preserve"> </w:t>
      </w:r>
      <w:proofErr w:type="spellStart"/>
      <w:r w:rsidRPr="0027473E">
        <w:rPr>
          <w:rFonts w:asciiTheme="majorHAnsi" w:hAnsiTheme="majorHAnsi"/>
        </w:rPr>
        <w:t>telah</w:t>
      </w:r>
      <w:proofErr w:type="spellEnd"/>
      <w:r w:rsidRPr="0027473E">
        <w:rPr>
          <w:rFonts w:asciiTheme="majorHAnsi" w:hAnsiTheme="majorHAnsi"/>
        </w:rPr>
        <w:t xml:space="preserve"> </w:t>
      </w:r>
      <w:proofErr w:type="spellStart"/>
      <w:r w:rsidRPr="0027473E">
        <w:rPr>
          <w:rFonts w:asciiTheme="majorHAnsi" w:hAnsiTheme="majorHAnsi"/>
        </w:rPr>
        <w:t>sesuai</w:t>
      </w:r>
      <w:proofErr w:type="spellEnd"/>
      <w:r w:rsidRPr="0027473E">
        <w:rPr>
          <w:rFonts w:asciiTheme="majorHAnsi" w:hAnsiTheme="majorHAnsi"/>
        </w:rPr>
        <w:t xml:space="preserve">. </w:t>
      </w:r>
      <w:proofErr w:type="spellStart"/>
      <w:r w:rsidRPr="0027473E">
        <w:rPr>
          <w:rFonts w:asciiTheme="majorHAnsi" w:hAnsiTheme="majorHAnsi"/>
        </w:rPr>
        <w:t>Kemudian</w:t>
      </w:r>
      <w:proofErr w:type="spellEnd"/>
      <w:r w:rsidRPr="0027473E">
        <w:rPr>
          <w:rFonts w:asciiTheme="majorHAnsi" w:hAnsiTheme="majorHAnsi"/>
        </w:rPr>
        <w:t xml:space="preserve"> </w:t>
      </w:r>
      <w:proofErr w:type="spellStart"/>
      <w:r w:rsidRPr="0027473E">
        <w:rPr>
          <w:rFonts w:asciiTheme="majorHAnsi" w:hAnsiTheme="majorHAnsi"/>
        </w:rPr>
        <w:t>pastikan</w:t>
      </w:r>
      <w:proofErr w:type="spellEnd"/>
      <w:r w:rsidRPr="0027473E">
        <w:rPr>
          <w:rFonts w:asciiTheme="majorHAnsi" w:hAnsiTheme="majorHAnsi"/>
        </w:rPr>
        <w:t xml:space="preserve"> data </w:t>
      </w:r>
      <w:r w:rsidR="002F415E" w:rsidRPr="0027473E">
        <w:rPr>
          <w:rFonts w:asciiTheme="majorHAnsi" w:hAnsiTheme="majorHAnsi"/>
        </w:rPr>
        <w:t xml:space="preserve">Wakil </w:t>
      </w:r>
      <w:proofErr w:type="spellStart"/>
      <w:r w:rsidR="002F415E" w:rsidRPr="0027473E">
        <w:rPr>
          <w:rFonts w:asciiTheme="majorHAnsi" w:hAnsiTheme="majorHAnsi"/>
        </w:rPr>
        <w:t>Rektor</w:t>
      </w:r>
      <w:proofErr w:type="spellEnd"/>
      <w:r w:rsidR="002F415E" w:rsidRPr="0027473E">
        <w:rPr>
          <w:rFonts w:asciiTheme="majorHAnsi" w:hAnsiTheme="majorHAnsi"/>
        </w:rPr>
        <w:t xml:space="preserve"> I/Wakil </w:t>
      </w:r>
      <w:proofErr w:type="spellStart"/>
      <w:r w:rsidR="002F415E" w:rsidRPr="0027473E">
        <w:rPr>
          <w:rFonts w:asciiTheme="majorHAnsi" w:hAnsiTheme="majorHAnsi"/>
        </w:rPr>
        <w:t>Ketua</w:t>
      </w:r>
      <w:proofErr w:type="spellEnd"/>
      <w:r w:rsidR="002F415E" w:rsidRPr="0027473E">
        <w:rPr>
          <w:rFonts w:asciiTheme="majorHAnsi" w:hAnsiTheme="majorHAnsi"/>
        </w:rPr>
        <w:t xml:space="preserve"> I </w:t>
      </w:r>
      <w:proofErr w:type="spellStart"/>
      <w:r w:rsidR="002F415E" w:rsidRPr="0027473E">
        <w:rPr>
          <w:rFonts w:asciiTheme="majorHAnsi" w:hAnsiTheme="majorHAnsi"/>
        </w:rPr>
        <w:t>atau</w:t>
      </w:r>
      <w:proofErr w:type="spellEnd"/>
      <w:r w:rsidR="002F415E" w:rsidRPr="0027473E">
        <w:rPr>
          <w:rFonts w:asciiTheme="majorHAnsi" w:hAnsiTheme="majorHAnsi"/>
        </w:rPr>
        <w:t xml:space="preserve"> Wakil </w:t>
      </w:r>
      <w:proofErr w:type="spellStart"/>
      <w:r w:rsidR="002F415E" w:rsidRPr="0027473E">
        <w:rPr>
          <w:rFonts w:asciiTheme="majorHAnsi" w:hAnsiTheme="majorHAnsi"/>
        </w:rPr>
        <w:t>Direktur</w:t>
      </w:r>
      <w:proofErr w:type="spellEnd"/>
      <w:r w:rsidR="002F415E" w:rsidRPr="0027473E">
        <w:rPr>
          <w:rFonts w:asciiTheme="majorHAnsi" w:hAnsiTheme="majorHAnsi"/>
        </w:rPr>
        <w:t xml:space="preserve"> I pada Menu </w:t>
      </w:r>
      <w:proofErr w:type="spellStart"/>
      <w:r w:rsidR="002F415E" w:rsidRPr="0027473E">
        <w:rPr>
          <w:rFonts w:asciiTheme="majorHAnsi" w:hAnsiTheme="majorHAnsi"/>
          <w:b/>
          <w:bCs/>
        </w:rPr>
        <w:t>Profil</w:t>
      </w:r>
      <w:proofErr w:type="spellEnd"/>
      <w:r w:rsidR="002F415E" w:rsidRPr="0027473E">
        <w:rPr>
          <w:rFonts w:asciiTheme="majorHAnsi" w:hAnsiTheme="majorHAnsi"/>
          <w:b/>
          <w:bCs/>
        </w:rPr>
        <w:t xml:space="preserve"> PTS </w:t>
      </w:r>
      <w:r w:rsidR="002F415E" w:rsidRPr="0027473E">
        <w:rPr>
          <w:rFonts w:asciiTheme="majorHAnsi" w:hAnsiTheme="majorHAnsi"/>
        </w:rPr>
        <w:t>sistem.lldikti6.id/view.</w:t>
      </w:r>
    </w:p>
    <w:p w14:paraId="77A63997" w14:textId="77777777" w:rsidR="002F415E" w:rsidRDefault="0027473E" w:rsidP="00325E7D">
      <w:pPr>
        <w:pStyle w:val="ListParagraph"/>
        <w:numPr>
          <w:ilvl w:val="0"/>
          <w:numId w:val="5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Tombol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  <w:b/>
          <w:bCs/>
        </w:rPr>
        <w:t>Simpan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di Tabs </w:t>
      </w:r>
      <w:r w:rsidRPr="00CB7DDA">
        <w:rPr>
          <w:rFonts w:asciiTheme="majorHAnsi" w:hAnsiTheme="majorHAnsi"/>
          <w:b/>
          <w:bCs/>
        </w:rPr>
        <w:t xml:space="preserve">Data </w:t>
      </w:r>
      <w:proofErr w:type="spellStart"/>
      <w:r w:rsidRPr="00CB7DDA">
        <w:rPr>
          <w:rFonts w:asciiTheme="majorHAnsi" w:hAnsiTheme="majorHAnsi"/>
          <w:b/>
          <w:bCs/>
        </w:rPr>
        <w:t>Laporan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bagaimana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merubah</w:t>
      </w:r>
      <w:proofErr w:type="spellEnd"/>
      <w:r>
        <w:rPr>
          <w:rFonts w:asciiTheme="majorHAnsi" w:hAnsiTheme="majorHAnsi"/>
        </w:rPr>
        <w:t xml:space="preserve"> data </w:t>
      </w:r>
      <w:proofErr w:type="spellStart"/>
      <w:r>
        <w:rPr>
          <w:rFonts w:asciiTheme="majorHAnsi" w:hAnsiTheme="majorHAnsi"/>
        </w:rPr>
        <w:t>laporan</w:t>
      </w:r>
      <w:proofErr w:type="spellEnd"/>
      <w:r w:rsidR="002F415E">
        <w:rPr>
          <w:rFonts w:asciiTheme="majorHAnsi" w:hAnsiTheme="majorHAnsi"/>
        </w:rPr>
        <w:t>?</w:t>
      </w:r>
    </w:p>
    <w:p w14:paraId="0D96A4F4" w14:textId="6882191F" w:rsidR="00CB7DDA" w:rsidRDefault="002F415E" w:rsidP="002F415E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Silakan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cek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Posisi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Laporan</w:t>
      </w:r>
      <w:proofErr w:type="spellEnd"/>
      <w:r w:rsidR="00CB7DDA">
        <w:rPr>
          <w:rFonts w:asciiTheme="majorHAnsi" w:hAnsiTheme="majorHAnsi"/>
        </w:rPr>
        <w:t xml:space="preserve"> pada tabs </w:t>
      </w:r>
      <w:r w:rsidR="00CB7DDA" w:rsidRPr="00CB7DDA">
        <w:rPr>
          <w:rFonts w:asciiTheme="majorHAnsi" w:hAnsiTheme="majorHAnsi"/>
          <w:b/>
          <w:bCs/>
        </w:rPr>
        <w:t xml:space="preserve">Status </w:t>
      </w:r>
      <w:proofErr w:type="spellStart"/>
      <w:r w:rsidR="00CB7DDA" w:rsidRPr="00CB7DDA">
        <w:rPr>
          <w:rFonts w:asciiTheme="majorHAnsi" w:hAnsiTheme="majorHAnsi"/>
          <w:b/>
          <w:bCs/>
        </w:rPr>
        <w:t>Laporan</w:t>
      </w:r>
      <w:proofErr w:type="spellEnd"/>
      <w:r w:rsidR="00CB7DDA">
        <w:rPr>
          <w:rFonts w:asciiTheme="majorHAnsi" w:hAnsiTheme="majorHAnsi"/>
        </w:rPr>
        <w:t xml:space="preserve">, </w:t>
      </w:r>
      <w:proofErr w:type="spellStart"/>
      <w:r w:rsidR="00CB7DDA">
        <w:rPr>
          <w:rFonts w:asciiTheme="majorHAnsi" w:hAnsiTheme="majorHAnsi"/>
        </w:rPr>
        <w:t>pastikan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Posisi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Laporan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berada</w:t>
      </w:r>
      <w:proofErr w:type="spellEnd"/>
      <w:r w:rsidR="00CB7DDA">
        <w:rPr>
          <w:rFonts w:asciiTheme="majorHAnsi" w:hAnsiTheme="majorHAnsi"/>
        </w:rPr>
        <w:t xml:space="preserve"> di </w:t>
      </w:r>
      <w:r w:rsidR="00CB7DDA" w:rsidRPr="00CB7DDA">
        <w:rPr>
          <w:rFonts w:asciiTheme="majorHAnsi" w:hAnsiTheme="majorHAnsi"/>
          <w:b/>
          <w:bCs/>
        </w:rPr>
        <w:t xml:space="preserve">Draft </w:t>
      </w:r>
      <w:proofErr w:type="spellStart"/>
      <w:r w:rsidR="00CB7DDA" w:rsidRPr="00CB7DDA">
        <w:rPr>
          <w:rFonts w:asciiTheme="majorHAnsi" w:hAnsiTheme="majorHAnsi"/>
          <w:b/>
          <w:bCs/>
        </w:rPr>
        <w:t>Dosen</w:t>
      </w:r>
      <w:proofErr w:type="spellEnd"/>
      <w:r w:rsidR="00CB7DDA">
        <w:rPr>
          <w:rFonts w:asciiTheme="majorHAnsi" w:hAnsiTheme="majorHAnsi"/>
        </w:rPr>
        <w:t xml:space="preserve">. </w:t>
      </w:r>
      <w:proofErr w:type="spellStart"/>
      <w:r w:rsidR="00CB7DDA">
        <w:rPr>
          <w:rFonts w:asciiTheme="majorHAnsi" w:hAnsiTheme="majorHAnsi"/>
        </w:rPr>
        <w:t>Perubahan</w:t>
      </w:r>
      <w:proofErr w:type="spellEnd"/>
      <w:r w:rsidR="00CB7DDA">
        <w:rPr>
          <w:rFonts w:asciiTheme="majorHAnsi" w:hAnsiTheme="majorHAnsi"/>
        </w:rPr>
        <w:t xml:space="preserve"> data </w:t>
      </w:r>
      <w:proofErr w:type="spellStart"/>
      <w:r w:rsidR="00CB7DDA">
        <w:rPr>
          <w:rFonts w:asciiTheme="majorHAnsi" w:hAnsiTheme="majorHAnsi"/>
        </w:rPr>
        <w:t>laporan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hanya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dapat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dilakukan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jika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Posisi</w:t>
      </w:r>
      <w:proofErr w:type="spellEnd"/>
      <w:r w:rsidR="00CB7DDA">
        <w:rPr>
          <w:rFonts w:asciiTheme="majorHAnsi" w:hAnsiTheme="majorHAnsi"/>
        </w:rPr>
        <w:t xml:space="preserve"> </w:t>
      </w:r>
      <w:proofErr w:type="spellStart"/>
      <w:r w:rsidR="00CB7DDA">
        <w:rPr>
          <w:rFonts w:asciiTheme="majorHAnsi" w:hAnsiTheme="majorHAnsi"/>
        </w:rPr>
        <w:t>Laporan</w:t>
      </w:r>
      <w:proofErr w:type="spellEnd"/>
      <w:r w:rsidR="00CB7DDA">
        <w:rPr>
          <w:rFonts w:asciiTheme="majorHAnsi" w:hAnsiTheme="majorHAnsi"/>
        </w:rPr>
        <w:t xml:space="preserve"> di Draft </w:t>
      </w:r>
      <w:proofErr w:type="spellStart"/>
      <w:r w:rsidR="00CB7DDA">
        <w:rPr>
          <w:rFonts w:asciiTheme="majorHAnsi" w:hAnsiTheme="majorHAnsi"/>
        </w:rPr>
        <w:t>Dosen</w:t>
      </w:r>
      <w:proofErr w:type="spellEnd"/>
      <w:r w:rsidR="00CB7DDA">
        <w:rPr>
          <w:rFonts w:asciiTheme="majorHAnsi" w:hAnsiTheme="majorHAnsi"/>
        </w:rPr>
        <w:t>.</w:t>
      </w:r>
    </w:p>
    <w:p w14:paraId="620AACD3" w14:textId="4E951070" w:rsidR="00CB7DDA" w:rsidRDefault="00CB7DDA" w:rsidP="002F415E">
      <w:pPr>
        <w:pStyle w:val="ListParagraph"/>
        <w:ind w:left="426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47A48735" wp14:editId="718658F1">
            <wp:extent cx="3371850" cy="2433984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81614" cy="244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59CE" w14:textId="385B294B" w:rsidR="002F415E" w:rsidRDefault="00CB7DDA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Jika </w:t>
      </w:r>
      <w:proofErr w:type="spellStart"/>
      <w:r>
        <w:rPr>
          <w:rFonts w:asciiTheme="majorHAnsi" w:hAnsiTheme="majorHAnsi"/>
        </w:rPr>
        <w:t>posisi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  <w:b/>
          <w:bCs/>
        </w:rPr>
        <w:t>Diperiksa</w:t>
      </w:r>
      <w:proofErr w:type="spellEnd"/>
      <w:r w:rsidRPr="00CB7DDA">
        <w:rPr>
          <w:rFonts w:asciiTheme="majorHAnsi" w:hAnsiTheme="majorHAnsi"/>
          <w:b/>
          <w:bCs/>
        </w:rPr>
        <w:t xml:space="preserve"> </w:t>
      </w:r>
      <w:proofErr w:type="spellStart"/>
      <w:r w:rsidRPr="00CB7DDA">
        <w:rPr>
          <w:rFonts w:asciiTheme="majorHAnsi" w:hAnsiTheme="majorHAnsi"/>
          <w:b/>
          <w:bCs/>
        </w:rPr>
        <w:t>Atasan</w:t>
      </w:r>
      <w:proofErr w:type="spellEnd"/>
      <w:r w:rsidRPr="00CB7DDA">
        <w:rPr>
          <w:rFonts w:asciiTheme="majorHAnsi" w:hAnsiTheme="majorHAnsi"/>
          <w:b/>
          <w:bCs/>
        </w:rPr>
        <w:t xml:space="preserve"> </w:t>
      </w:r>
      <w:proofErr w:type="spellStart"/>
      <w:r w:rsidRPr="00CB7DDA">
        <w:rPr>
          <w:rFonts w:asciiTheme="majorHAnsi" w:hAnsiTheme="majorHAnsi"/>
          <w:b/>
          <w:bCs/>
        </w:rPr>
        <w:t>Dosen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silakan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menghubungi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agar </w:t>
      </w:r>
      <w:proofErr w:type="spellStart"/>
      <w:r>
        <w:rPr>
          <w:rFonts w:asciiTheme="majorHAnsi" w:hAnsiTheme="majorHAnsi"/>
        </w:rPr>
        <w:t>mengembalikan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tersebut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</w:t>
      </w:r>
      <w:proofErr w:type="spellEnd"/>
      <w:r>
        <w:rPr>
          <w:rFonts w:asciiTheme="majorHAnsi" w:hAnsiTheme="majorHAnsi"/>
        </w:rPr>
        <w:t xml:space="preserve"> Draft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>.</w:t>
      </w:r>
    </w:p>
    <w:p w14:paraId="1C4C0681" w14:textId="76B2D7C2" w:rsidR="00CB7DDA" w:rsidRPr="00CB7DDA" w:rsidRDefault="00CB7DDA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CB7DDA">
        <w:rPr>
          <w:rFonts w:asciiTheme="majorHAnsi" w:hAnsiTheme="majorHAnsi"/>
        </w:rPr>
        <w:t xml:space="preserve">Jika </w:t>
      </w:r>
      <w:proofErr w:type="spellStart"/>
      <w:r w:rsidRPr="00CB7DDA">
        <w:rPr>
          <w:rFonts w:asciiTheme="majorHAnsi" w:hAnsiTheme="majorHAnsi"/>
        </w:rPr>
        <w:t>posisi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  <w:b/>
          <w:bCs/>
        </w:rPr>
        <w:t>Diperiksa</w:t>
      </w:r>
      <w:proofErr w:type="spellEnd"/>
      <w:r w:rsidRPr="00CB7DDA">
        <w:rPr>
          <w:rFonts w:asciiTheme="majorHAnsi" w:hAnsiTheme="majorHAnsi"/>
          <w:b/>
          <w:bCs/>
        </w:rPr>
        <w:t xml:space="preserve"> </w:t>
      </w:r>
      <w:proofErr w:type="spellStart"/>
      <w:r w:rsidRPr="00CB7DDA">
        <w:rPr>
          <w:rFonts w:asciiTheme="majorHAnsi" w:hAnsiTheme="majorHAnsi"/>
          <w:b/>
          <w:bCs/>
        </w:rPr>
        <w:t>Asesor</w:t>
      </w:r>
      <w:proofErr w:type="spellEnd"/>
      <w:r w:rsidRPr="00CB7DDA">
        <w:rPr>
          <w:rFonts w:asciiTheme="majorHAnsi" w:hAnsiTheme="majorHAnsi"/>
        </w:rPr>
        <w:t xml:space="preserve">, </w:t>
      </w:r>
      <w:proofErr w:type="spellStart"/>
      <w:r w:rsidRPr="00CB7DDA">
        <w:rPr>
          <w:rFonts w:asciiTheme="majorHAnsi" w:hAnsiTheme="majorHAnsi"/>
        </w:rPr>
        <w:t>silakan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menghubungi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Kedua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Asesor</w:t>
      </w:r>
      <w:proofErr w:type="spellEnd"/>
      <w:r w:rsidRPr="00CB7DDA">
        <w:rPr>
          <w:rFonts w:asciiTheme="majorHAnsi" w:hAnsiTheme="majorHAnsi"/>
        </w:rPr>
        <w:t xml:space="preserve"> agar </w:t>
      </w:r>
      <w:proofErr w:type="spellStart"/>
      <w:r w:rsidRPr="00CB7DDA">
        <w:rPr>
          <w:rFonts w:asciiTheme="majorHAnsi" w:hAnsiTheme="majorHAnsi"/>
        </w:rPr>
        <w:t>mengembalikan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laporan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tersebut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ke</w:t>
      </w:r>
      <w:proofErr w:type="spellEnd"/>
      <w:r w:rsidRPr="00CB7DDA">
        <w:rPr>
          <w:rFonts w:asciiTheme="majorHAnsi" w:hAnsiTheme="majorHAnsi"/>
        </w:rPr>
        <w:t xml:space="preserve"> Draft </w:t>
      </w:r>
      <w:proofErr w:type="spellStart"/>
      <w:r w:rsidRPr="00CB7DDA">
        <w:rPr>
          <w:rFonts w:asciiTheme="majorHAnsi" w:hAnsiTheme="majorHAnsi"/>
        </w:rPr>
        <w:t>Dosen</w:t>
      </w:r>
      <w:proofErr w:type="spellEnd"/>
      <w:r w:rsidRPr="00CB7DDA">
        <w:rPr>
          <w:rFonts w:asciiTheme="majorHAnsi" w:hAnsiTheme="majorHAnsi"/>
        </w:rPr>
        <w:t xml:space="preserve">. Jika salah </w:t>
      </w:r>
      <w:proofErr w:type="spellStart"/>
      <w:r w:rsidRPr="00CB7DDA">
        <w:rPr>
          <w:rFonts w:asciiTheme="majorHAnsi" w:hAnsiTheme="majorHAnsi"/>
        </w:rPr>
        <w:t>satu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Asesor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masih</w:t>
      </w:r>
      <w:proofErr w:type="spellEnd"/>
      <w:r w:rsidRPr="00CB7DDA">
        <w:rPr>
          <w:rFonts w:asciiTheme="majorHAnsi" w:hAnsiTheme="majorHAnsi"/>
        </w:rPr>
        <w:t xml:space="preserve"> </w:t>
      </w:r>
      <w:r w:rsidRPr="00CB7DDA">
        <w:rPr>
          <w:rFonts w:asciiTheme="majorHAnsi" w:hAnsiTheme="majorHAnsi"/>
          <w:b/>
          <w:bCs/>
        </w:rPr>
        <w:t xml:space="preserve">Proses </w:t>
      </w:r>
      <w:proofErr w:type="spellStart"/>
      <w:r w:rsidRPr="00CB7DDA">
        <w:rPr>
          <w:rFonts w:asciiTheme="majorHAnsi" w:hAnsiTheme="majorHAnsi"/>
          <w:b/>
          <w:bCs/>
        </w:rPr>
        <w:t>Penilaian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maka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laporan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tidak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dapat</w:t>
      </w:r>
      <w:proofErr w:type="spellEnd"/>
      <w:r w:rsidRPr="00CB7DDA">
        <w:rPr>
          <w:rFonts w:asciiTheme="majorHAnsi" w:hAnsiTheme="majorHAnsi"/>
        </w:rPr>
        <w:t xml:space="preserve"> Kembali </w:t>
      </w:r>
      <w:proofErr w:type="spellStart"/>
      <w:r w:rsidRPr="00CB7DDA">
        <w:rPr>
          <w:rFonts w:asciiTheme="majorHAnsi" w:hAnsiTheme="majorHAnsi"/>
        </w:rPr>
        <w:t>ke</w:t>
      </w:r>
      <w:proofErr w:type="spellEnd"/>
      <w:r w:rsidRPr="00CB7DDA">
        <w:rPr>
          <w:rFonts w:asciiTheme="majorHAnsi" w:hAnsiTheme="majorHAnsi"/>
        </w:rPr>
        <w:t xml:space="preserve"> Draft </w:t>
      </w:r>
      <w:proofErr w:type="spellStart"/>
      <w:r w:rsidRPr="00CB7DDA">
        <w:rPr>
          <w:rFonts w:asciiTheme="majorHAnsi" w:hAnsiTheme="majorHAnsi"/>
        </w:rPr>
        <w:t>Dosen</w:t>
      </w:r>
      <w:proofErr w:type="spellEnd"/>
      <w:r w:rsidRPr="00CB7DDA">
        <w:rPr>
          <w:rFonts w:asciiTheme="majorHAnsi" w:hAnsiTheme="majorHAnsi"/>
        </w:rPr>
        <w:t xml:space="preserve">. </w:t>
      </w:r>
    </w:p>
    <w:p w14:paraId="58724253" w14:textId="4A0B4893" w:rsidR="00CB7DDA" w:rsidRDefault="00CB7DDA" w:rsidP="00325E7D">
      <w:pPr>
        <w:pStyle w:val="ListParagraph"/>
        <w:numPr>
          <w:ilvl w:val="0"/>
          <w:numId w:val="5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Tombol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Tambah</w:t>
      </w:r>
      <w:proofErr w:type="spellEnd"/>
      <w:r>
        <w:rPr>
          <w:rFonts w:asciiTheme="majorHAnsi" w:hAnsiTheme="majorHAnsi"/>
          <w:b/>
          <w:bCs/>
        </w:rPr>
        <w:t xml:space="preserve"> </w:t>
      </w:r>
      <w:proofErr w:type="spellStart"/>
      <w:r>
        <w:rPr>
          <w:rFonts w:asciiTheme="majorHAnsi" w:hAnsiTheme="majorHAnsi"/>
          <w:b/>
          <w:bCs/>
        </w:rPr>
        <w:t>Kegiatan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tidak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di Tabs </w:t>
      </w:r>
      <w:r w:rsidRPr="00CB7DDA">
        <w:rPr>
          <w:rFonts w:asciiTheme="majorHAnsi" w:hAnsiTheme="majorHAnsi"/>
          <w:b/>
          <w:bCs/>
        </w:rPr>
        <w:t xml:space="preserve">Data </w:t>
      </w:r>
      <w:proofErr w:type="spellStart"/>
      <w:r w:rsidRPr="00CB7DDA">
        <w:rPr>
          <w:rFonts w:asciiTheme="majorHAnsi" w:hAnsiTheme="majorHAnsi"/>
          <w:b/>
          <w:bCs/>
        </w:rPr>
        <w:t>Laporan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bagaimana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menambah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kegiatan</w:t>
      </w:r>
      <w:proofErr w:type="spellEnd"/>
      <w:r>
        <w:rPr>
          <w:rFonts w:asciiTheme="majorHAnsi" w:hAnsiTheme="majorHAnsi"/>
        </w:rPr>
        <w:t>?</w:t>
      </w:r>
    </w:p>
    <w:p w14:paraId="3267597F" w14:textId="3DBC9743" w:rsidR="00CB7DDA" w:rsidRDefault="00CB7DDA" w:rsidP="00CB7DDA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Silakan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cek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Posisi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pada tabs </w:t>
      </w:r>
      <w:r w:rsidRPr="00CB7DDA">
        <w:rPr>
          <w:rFonts w:asciiTheme="majorHAnsi" w:hAnsiTheme="majorHAnsi"/>
          <w:b/>
          <w:bCs/>
        </w:rPr>
        <w:t xml:space="preserve">Status </w:t>
      </w:r>
      <w:proofErr w:type="spellStart"/>
      <w:r w:rsidRPr="00CB7DDA">
        <w:rPr>
          <w:rFonts w:asciiTheme="majorHAnsi" w:hAnsiTheme="majorHAnsi"/>
          <w:b/>
          <w:bCs/>
        </w:rPr>
        <w:t>Laporan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pastikan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Posisi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berada</w:t>
      </w:r>
      <w:proofErr w:type="spellEnd"/>
      <w:r>
        <w:rPr>
          <w:rFonts w:asciiTheme="majorHAnsi" w:hAnsiTheme="majorHAnsi"/>
        </w:rPr>
        <w:t xml:space="preserve"> di </w:t>
      </w:r>
      <w:r w:rsidRPr="00CB7DDA">
        <w:rPr>
          <w:rFonts w:asciiTheme="majorHAnsi" w:hAnsiTheme="majorHAnsi"/>
          <w:b/>
          <w:bCs/>
        </w:rPr>
        <w:t xml:space="preserve">Draft </w:t>
      </w:r>
      <w:proofErr w:type="spellStart"/>
      <w:r w:rsidRPr="00CB7DDA">
        <w:rPr>
          <w:rFonts w:asciiTheme="majorHAnsi" w:hAnsiTheme="majorHAnsi"/>
          <w:b/>
          <w:bCs/>
        </w:rPr>
        <w:t>Dosen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Penambahan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kegiatan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hanya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dapat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dilakukan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jika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Posisi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di Draft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>.</w:t>
      </w:r>
    </w:p>
    <w:p w14:paraId="0703C361" w14:textId="366B1224" w:rsidR="00CB7DDA" w:rsidRDefault="00CB7DDA" w:rsidP="00CB7DDA">
      <w:pPr>
        <w:pStyle w:val="ListParagraph"/>
        <w:ind w:left="426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4A3C7DE" wp14:editId="4DF61C63">
            <wp:extent cx="5753100" cy="15379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33D4" w14:textId="77777777" w:rsidR="00CB7DDA" w:rsidRDefault="00CB7DDA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Jika </w:t>
      </w:r>
      <w:proofErr w:type="spellStart"/>
      <w:r>
        <w:rPr>
          <w:rFonts w:asciiTheme="majorHAnsi" w:hAnsiTheme="majorHAnsi"/>
        </w:rPr>
        <w:t>posisi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  <w:b/>
          <w:bCs/>
        </w:rPr>
        <w:t>Diperiksa</w:t>
      </w:r>
      <w:proofErr w:type="spellEnd"/>
      <w:r w:rsidRPr="00CB7DDA">
        <w:rPr>
          <w:rFonts w:asciiTheme="majorHAnsi" w:hAnsiTheme="majorHAnsi"/>
          <w:b/>
          <w:bCs/>
        </w:rPr>
        <w:t xml:space="preserve"> </w:t>
      </w:r>
      <w:proofErr w:type="spellStart"/>
      <w:r w:rsidRPr="00CB7DDA">
        <w:rPr>
          <w:rFonts w:asciiTheme="majorHAnsi" w:hAnsiTheme="majorHAnsi"/>
          <w:b/>
          <w:bCs/>
        </w:rPr>
        <w:t>Atasan</w:t>
      </w:r>
      <w:proofErr w:type="spellEnd"/>
      <w:r w:rsidRPr="00CB7DDA">
        <w:rPr>
          <w:rFonts w:asciiTheme="majorHAnsi" w:hAnsiTheme="majorHAnsi"/>
          <w:b/>
          <w:bCs/>
        </w:rPr>
        <w:t xml:space="preserve"> </w:t>
      </w:r>
      <w:proofErr w:type="spellStart"/>
      <w:r w:rsidRPr="00CB7DDA">
        <w:rPr>
          <w:rFonts w:asciiTheme="majorHAnsi" w:hAnsiTheme="majorHAnsi"/>
          <w:b/>
          <w:bCs/>
        </w:rPr>
        <w:t>Dosen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silakan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menghubungi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agar </w:t>
      </w:r>
      <w:proofErr w:type="spellStart"/>
      <w:r>
        <w:rPr>
          <w:rFonts w:asciiTheme="majorHAnsi" w:hAnsiTheme="majorHAnsi"/>
        </w:rPr>
        <w:t>mengembalikan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tersebut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</w:t>
      </w:r>
      <w:proofErr w:type="spellEnd"/>
      <w:r>
        <w:rPr>
          <w:rFonts w:asciiTheme="majorHAnsi" w:hAnsiTheme="majorHAnsi"/>
        </w:rPr>
        <w:t xml:space="preserve"> Draft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>.</w:t>
      </w:r>
    </w:p>
    <w:p w14:paraId="778E2BEC" w14:textId="77777777" w:rsidR="00CB7DDA" w:rsidRPr="00CB7DDA" w:rsidRDefault="00CB7DDA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CB7DDA">
        <w:rPr>
          <w:rFonts w:asciiTheme="majorHAnsi" w:hAnsiTheme="majorHAnsi"/>
        </w:rPr>
        <w:t xml:space="preserve">Jika </w:t>
      </w:r>
      <w:proofErr w:type="spellStart"/>
      <w:r w:rsidRPr="00CB7DDA">
        <w:rPr>
          <w:rFonts w:asciiTheme="majorHAnsi" w:hAnsiTheme="majorHAnsi"/>
        </w:rPr>
        <w:t>posisi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  <w:b/>
          <w:bCs/>
        </w:rPr>
        <w:t>Diperiksa</w:t>
      </w:r>
      <w:proofErr w:type="spellEnd"/>
      <w:r w:rsidRPr="00CB7DDA">
        <w:rPr>
          <w:rFonts w:asciiTheme="majorHAnsi" w:hAnsiTheme="majorHAnsi"/>
          <w:b/>
          <w:bCs/>
        </w:rPr>
        <w:t xml:space="preserve"> </w:t>
      </w:r>
      <w:proofErr w:type="spellStart"/>
      <w:r w:rsidRPr="00CB7DDA">
        <w:rPr>
          <w:rFonts w:asciiTheme="majorHAnsi" w:hAnsiTheme="majorHAnsi"/>
          <w:b/>
          <w:bCs/>
        </w:rPr>
        <w:t>Asesor</w:t>
      </w:r>
      <w:proofErr w:type="spellEnd"/>
      <w:r w:rsidRPr="00CB7DDA">
        <w:rPr>
          <w:rFonts w:asciiTheme="majorHAnsi" w:hAnsiTheme="majorHAnsi"/>
        </w:rPr>
        <w:t xml:space="preserve">, </w:t>
      </w:r>
      <w:proofErr w:type="spellStart"/>
      <w:r w:rsidRPr="00CB7DDA">
        <w:rPr>
          <w:rFonts w:asciiTheme="majorHAnsi" w:hAnsiTheme="majorHAnsi"/>
        </w:rPr>
        <w:t>silakan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menghubungi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Kedua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Asesor</w:t>
      </w:r>
      <w:proofErr w:type="spellEnd"/>
      <w:r w:rsidRPr="00CB7DDA">
        <w:rPr>
          <w:rFonts w:asciiTheme="majorHAnsi" w:hAnsiTheme="majorHAnsi"/>
        </w:rPr>
        <w:t xml:space="preserve"> agar </w:t>
      </w:r>
      <w:proofErr w:type="spellStart"/>
      <w:r w:rsidRPr="00CB7DDA">
        <w:rPr>
          <w:rFonts w:asciiTheme="majorHAnsi" w:hAnsiTheme="majorHAnsi"/>
        </w:rPr>
        <w:t>mengembalikan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laporan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tersebut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ke</w:t>
      </w:r>
      <w:proofErr w:type="spellEnd"/>
      <w:r w:rsidRPr="00CB7DDA">
        <w:rPr>
          <w:rFonts w:asciiTheme="majorHAnsi" w:hAnsiTheme="majorHAnsi"/>
        </w:rPr>
        <w:t xml:space="preserve"> Draft </w:t>
      </w:r>
      <w:proofErr w:type="spellStart"/>
      <w:r w:rsidRPr="00CB7DDA">
        <w:rPr>
          <w:rFonts w:asciiTheme="majorHAnsi" w:hAnsiTheme="majorHAnsi"/>
        </w:rPr>
        <w:t>Dosen</w:t>
      </w:r>
      <w:proofErr w:type="spellEnd"/>
      <w:r w:rsidRPr="00CB7DDA">
        <w:rPr>
          <w:rFonts w:asciiTheme="majorHAnsi" w:hAnsiTheme="majorHAnsi"/>
        </w:rPr>
        <w:t xml:space="preserve">. Jika salah </w:t>
      </w:r>
      <w:proofErr w:type="spellStart"/>
      <w:r w:rsidRPr="00CB7DDA">
        <w:rPr>
          <w:rFonts w:asciiTheme="majorHAnsi" w:hAnsiTheme="majorHAnsi"/>
        </w:rPr>
        <w:t>satu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Asesor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lastRenderedPageBreak/>
        <w:t>masih</w:t>
      </w:r>
      <w:proofErr w:type="spellEnd"/>
      <w:r w:rsidRPr="00CB7DDA">
        <w:rPr>
          <w:rFonts w:asciiTheme="majorHAnsi" w:hAnsiTheme="majorHAnsi"/>
        </w:rPr>
        <w:t xml:space="preserve"> </w:t>
      </w:r>
      <w:r w:rsidRPr="00CB7DDA">
        <w:rPr>
          <w:rFonts w:asciiTheme="majorHAnsi" w:hAnsiTheme="majorHAnsi"/>
          <w:b/>
          <w:bCs/>
        </w:rPr>
        <w:t xml:space="preserve">Proses </w:t>
      </w:r>
      <w:proofErr w:type="spellStart"/>
      <w:r w:rsidRPr="00CB7DDA">
        <w:rPr>
          <w:rFonts w:asciiTheme="majorHAnsi" w:hAnsiTheme="majorHAnsi"/>
          <w:b/>
          <w:bCs/>
        </w:rPr>
        <w:t>Penilaian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maka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laporan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tidak</w:t>
      </w:r>
      <w:proofErr w:type="spellEnd"/>
      <w:r w:rsidRPr="00CB7DDA">
        <w:rPr>
          <w:rFonts w:asciiTheme="majorHAnsi" w:hAnsiTheme="majorHAnsi"/>
        </w:rPr>
        <w:t xml:space="preserve"> </w:t>
      </w:r>
      <w:proofErr w:type="spellStart"/>
      <w:r w:rsidRPr="00CB7DDA">
        <w:rPr>
          <w:rFonts w:asciiTheme="majorHAnsi" w:hAnsiTheme="majorHAnsi"/>
        </w:rPr>
        <w:t>dapat</w:t>
      </w:r>
      <w:proofErr w:type="spellEnd"/>
      <w:r w:rsidRPr="00CB7DDA">
        <w:rPr>
          <w:rFonts w:asciiTheme="majorHAnsi" w:hAnsiTheme="majorHAnsi"/>
        </w:rPr>
        <w:t xml:space="preserve"> Kembali </w:t>
      </w:r>
      <w:proofErr w:type="spellStart"/>
      <w:r w:rsidRPr="00CB7DDA">
        <w:rPr>
          <w:rFonts w:asciiTheme="majorHAnsi" w:hAnsiTheme="majorHAnsi"/>
        </w:rPr>
        <w:t>ke</w:t>
      </w:r>
      <w:proofErr w:type="spellEnd"/>
      <w:r w:rsidRPr="00CB7DDA">
        <w:rPr>
          <w:rFonts w:asciiTheme="majorHAnsi" w:hAnsiTheme="majorHAnsi"/>
        </w:rPr>
        <w:t xml:space="preserve"> Draft </w:t>
      </w:r>
      <w:proofErr w:type="spellStart"/>
      <w:r w:rsidRPr="00CB7DDA">
        <w:rPr>
          <w:rFonts w:asciiTheme="majorHAnsi" w:hAnsiTheme="majorHAnsi"/>
        </w:rPr>
        <w:t>Dosen</w:t>
      </w:r>
      <w:proofErr w:type="spellEnd"/>
      <w:r w:rsidRPr="00CB7DDA">
        <w:rPr>
          <w:rFonts w:asciiTheme="majorHAnsi" w:hAnsiTheme="majorHAnsi"/>
        </w:rPr>
        <w:t xml:space="preserve">. </w:t>
      </w:r>
    </w:p>
    <w:p w14:paraId="5D6FB0CE" w14:textId="5B050F8D" w:rsidR="00C615EC" w:rsidRDefault="00C615EC" w:rsidP="00325E7D">
      <w:pPr>
        <w:pStyle w:val="ListParagraph"/>
        <w:numPr>
          <w:ilvl w:val="0"/>
          <w:numId w:val="5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Status </w:t>
      </w:r>
      <w:proofErr w:type="spellStart"/>
      <w:r>
        <w:rPr>
          <w:rFonts w:asciiTheme="majorHAnsi" w:hAnsiTheme="majorHAnsi"/>
        </w:rPr>
        <w:t>penilaian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1/2 </w:t>
      </w:r>
      <w:proofErr w:type="spellStart"/>
      <w:r w:rsidRPr="00C615EC">
        <w:rPr>
          <w:rFonts w:asciiTheme="majorHAnsi" w:hAnsiTheme="majorHAnsi"/>
          <w:b/>
          <w:bCs/>
        </w:rPr>
        <w:t>Terdapat</w:t>
      </w:r>
      <w:proofErr w:type="spellEnd"/>
      <w:r w:rsidRPr="00C615EC">
        <w:rPr>
          <w:rFonts w:asciiTheme="majorHAnsi" w:hAnsiTheme="majorHAnsi"/>
          <w:b/>
          <w:bCs/>
        </w:rPr>
        <w:t xml:space="preserve"> </w:t>
      </w:r>
      <w:proofErr w:type="spellStart"/>
      <w:r w:rsidRPr="00C615EC">
        <w:rPr>
          <w:rFonts w:asciiTheme="majorHAnsi" w:hAnsiTheme="majorHAnsi"/>
          <w:b/>
          <w:bCs/>
        </w:rPr>
        <w:t>Kekurangan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dimana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saya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dapat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melihat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kekurangan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tersebut</w:t>
      </w:r>
      <w:proofErr w:type="spellEnd"/>
      <w:r>
        <w:rPr>
          <w:rFonts w:asciiTheme="majorHAnsi" w:hAnsiTheme="majorHAnsi"/>
        </w:rPr>
        <w:t xml:space="preserve"> dan </w:t>
      </w:r>
      <w:proofErr w:type="spellStart"/>
      <w:r>
        <w:rPr>
          <w:rFonts w:asciiTheme="majorHAnsi" w:hAnsiTheme="majorHAnsi"/>
        </w:rPr>
        <w:t>bagaimana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merubah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kegiatan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tersebut</w:t>
      </w:r>
      <w:proofErr w:type="spellEnd"/>
      <w:r>
        <w:rPr>
          <w:rFonts w:asciiTheme="majorHAnsi" w:hAnsiTheme="majorHAnsi"/>
        </w:rPr>
        <w:t>?</w:t>
      </w:r>
    </w:p>
    <w:p w14:paraId="6C327840" w14:textId="782894E9" w:rsidR="00C615EC" w:rsidRPr="00C615EC" w:rsidRDefault="00C615EC" w:rsidP="00C615EC">
      <w:pPr>
        <w:ind w:left="66"/>
        <w:rPr>
          <w:rFonts w:asciiTheme="majorHAnsi" w:hAnsiTheme="majorHAnsi"/>
        </w:rPr>
      </w:pPr>
    </w:p>
    <w:p w14:paraId="26EEE724" w14:textId="36261F5A" w:rsidR="00C615EC" w:rsidRDefault="00C615EC" w:rsidP="00C615EC">
      <w:pPr>
        <w:pStyle w:val="ListParagraph"/>
        <w:ind w:left="426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F8DA046" wp14:editId="4DE07DE8">
            <wp:extent cx="5753100" cy="32023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17097"/>
                    <a:stretch/>
                  </pic:blipFill>
                  <pic:spPr bwMode="auto">
                    <a:xfrm>
                      <a:off x="0" y="0"/>
                      <a:ext cx="5753100" cy="320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9E11A" w14:textId="77777777" w:rsidR="00C615EC" w:rsidRDefault="00C615EC" w:rsidP="00C615EC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Perubahan</w:t>
      </w:r>
      <w:proofErr w:type="spellEnd"/>
      <w:r>
        <w:rPr>
          <w:rFonts w:asciiTheme="majorHAnsi" w:hAnsiTheme="majorHAnsi"/>
        </w:rPr>
        <w:t xml:space="preserve"> data </w:t>
      </w:r>
      <w:proofErr w:type="spellStart"/>
      <w:r>
        <w:rPr>
          <w:rFonts w:asciiTheme="majorHAnsi" w:hAnsiTheme="majorHAnsi"/>
        </w:rPr>
        <w:t>kegiatan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hanya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dapat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dilakukan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jika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posisi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di </w:t>
      </w:r>
      <w:r w:rsidRPr="00CB7DDA">
        <w:rPr>
          <w:rFonts w:asciiTheme="majorHAnsi" w:hAnsiTheme="majorHAnsi"/>
          <w:b/>
          <w:bCs/>
        </w:rPr>
        <w:t xml:space="preserve">Draft </w:t>
      </w:r>
      <w:proofErr w:type="spellStart"/>
      <w:r w:rsidRPr="00CB7DDA">
        <w:rPr>
          <w:rFonts w:asciiTheme="majorHAnsi" w:hAnsiTheme="majorHAnsi"/>
          <w:b/>
          <w:bCs/>
        </w:rPr>
        <w:t>Dosen</w:t>
      </w:r>
      <w:proofErr w:type="spellEnd"/>
      <w:r>
        <w:rPr>
          <w:rFonts w:asciiTheme="majorHAnsi" w:hAnsiTheme="majorHAnsi"/>
        </w:rPr>
        <w:t xml:space="preserve">. </w:t>
      </w:r>
    </w:p>
    <w:p w14:paraId="3D05316E" w14:textId="1C37F8A0" w:rsidR="00C615EC" w:rsidRPr="00C615EC" w:rsidRDefault="00C615EC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Silakan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menunggu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sampai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lainnya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selesai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melakukan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penilaian</w:t>
      </w:r>
      <w:proofErr w:type="spellEnd"/>
      <w:r>
        <w:rPr>
          <w:rFonts w:asciiTheme="majorHAnsi" w:hAnsiTheme="majorHAnsi"/>
        </w:rPr>
        <w:t xml:space="preserve">. Karena </w:t>
      </w:r>
      <w:proofErr w:type="spellStart"/>
      <w:r>
        <w:rPr>
          <w:rFonts w:asciiTheme="majorHAnsi" w:hAnsiTheme="majorHAnsi"/>
        </w:rPr>
        <w:t>j</w:t>
      </w:r>
      <w:r w:rsidRPr="00C615EC">
        <w:rPr>
          <w:rFonts w:asciiTheme="majorHAnsi" w:hAnsiTheme="majorHAnsi"/>
        </w:rPr>
        <w:t>ika</w:t>
      </w:r>
      <w:proofErr w:type="spellEnd"/>
      <w:r w:rsidRPr="00C615EC">
        <w:rPr>
          <w:rFonts w:asciiTheme="majorHAnsi" w:hAnsiTheme="majorHAnsi"/>
        </w:rPr>
        <w:t xml:space="preserve"> salah </w:t>
      </w:r>
      <w:proofErr w:type="spellStart"/>
      <w:r w:rsidRPr="00C615EC">
        <w:rPr>
          <w:rFonts w:asciiTheme="majorHAnsi" w:hAnsiTheme="majorHAnsi"/>
        </w:rPr>
        <w:t>satu</w:t>
      </w:r>
      <w:proofErr w:type="spellEnd"/>
      <w:r w:rsidRPr="00C615EC">
        <w:rPr>
          <w:rFonts w:asciiTheme="majorHAnsi" w:hAnsiTheme="majorHAnsi"/>
        </w:rPr>
        <w:t xml:space="preserve"> </w:t>
      </w:r>
      <w:proofErr w:type="spellStart"/>
      <w:r w:rsidRPr="00C615EC">
        <w:rPr>
          <w:rFonts w:asciiTheme="majorHAnsi" w:hAnsiTheme="majorHAnsi"/>
        </w:rPr>
        <w:t>Asesor</w:t>
      </w:r>
      <w:proofErr w:type="spellEnd"/>
      <w:r w:rsidRPr="00C615EC">
        <w:rPr>
          <w:rFonts w:asciiTheme="majorHAnsi" w:hAnsiTheme="majorHAnsi"/>
        </w:rPr>
        <w:t xml:space="preserve"> </w:t>
      </w:r>
      <w:proofErr w:type="spellStart"/>
      <w:r w:rsidRPr="00C615EC">
        <w:rPr>
          <w:rFonts w:asciiTheme="majorHAnsi" w:hAnsiTheme="majorHAnsi"/>
        </w:rPr>
        <w:t>masih</w:t>
      </w:r>
      <w:proofErr w:type="spellEnd"/>
      <w:r w:rsidRPr="00C615EC">
        <w:rPr>
          <w:rFonts w:asciiTheme="majorHAnsi" w:hAnsiTheme="majorHAnsi"/>
        </w:rPr>
        <w:t xml:space="preserve"> </w:t>
      </w:r>
      <w:r w:rsidRPr="00C615EC">
        <w:rPr>
          <w:rFonts w:asciiTheme="majorHAnsi" w:hAnsiTheme="majorHAnsi"/>
          <w:b/>
          <w:bCs/>
        </w:rPr>
        <w:t xml:space="preserve">Proses </w:t>
      </w:r>
      <w:proofErr w:type="spellStart"/>
      <w:r w:rsidRPr="00C615EC">
        <w:rPr>
          <w:rFonts w:asciiTheme="majorHAnsi" w:hAnsiTheme="majorHAnsi"/>
          <w:b/>
          <w:bCs/>
        </w:rPr>
        <w:t>Penilaian</w:t>
      </w:r>
      <w:proofErr w:type="spellEnd"/>
      <w:r w:rsidRPr="00C615EC">
        <w:rPr>
          <w:rFonts w:asciiTheme="majorHAnsi" w:hAnsiTheme="majorHAnsi"/>
        </w:rPr>
        <w:t xml:space="preserve"> </w:t>
      </w:r>
      <w:proofErr w:type="spellStart"/>
      <w:r w:rsidRPr="00C615EC">
        <w:rPr>
          <w:rFonts w:asciiTheme="majorHAnsi" w:hAnsiTheme="majorHAnsi"/>
        </w:rPr>
        <w:t>maka</w:t>
      </w:r>
      <w:proofErr w:type="spellEnd"/>
      <w:r w:rsidRPr="00C615EC">
        <w:rPr>
          <w:rFonts w:asciiTheme="majorHAnsi" w:hAnsiTheme="majorHAnsi"/>
        </w:rPr>
        <w:t xml:space="preserve"> </w:t>
      </w:r>
      <w:proofErr w:type="spellStart"/>
      <w:r w:rsidRPr="00C615EC">
        <w:rPr>
          <w:rFonts w:asciiTheme="majorHAnsi" w:hAnsiTheme="majorHAnsi"/>
        </w:rPr>
        <w:t>laporan</w:t>
      </w:r>
      <w:proofErr w:type="spellEnd"/>
      <w:r w:rsidRPr="00C615EC">
        <w:rPr>
          <w:rFonts w:asciiTheme="majorHAnsi" w:hAnsiTheme="majorHAnsi"/>
        </w:rPr>
        <w:t xml:space="preserve"> </w:t>
      </w:r>
      <w:proofErr w:type="spellStart"/>
      <w:r w:rsidRPr="00C615EC">
        <w:rPr>
          <w:rFonts w:asciiTheme="majorHAnsi" w:hAnsiTheme="majorHAnsi"/>
        </w:rPr>
        <w:t>tidak</w:t>
      </w:r>
      <w:proofErr w:type="spellEnd"/>
      <w:r w:rsidRPr="00C615EC">
        <w:rPr>
          <w:rFonts w:asciiTheme="majorHAnsi" w:hAnsiTheme="majorHAnsi"/>
        </w:rPr>
        <w:t xml:space="preserve"> </w:t>
      </w:r>
      <w:proofErr w:type="spellStart"/>
      <w:r w:rsidRPr="00C615EC">
        <w:rPr>
          <w:rFonts w:asciiTheme="majorHAnsi" w:hAnsiTheme="majorHAnsi"/>
        </w:rPr>
        <w:t>dapat</w:t>
      </w:r>
      <w:proofErr w:type="spellEnd"/>
      <w:r w:rsidRPr="00C615EC">
        <w:rPr>
          <w:rFonts w:asciiTheme="majorHAnsi" w:hAnsiTheme="majorHAnsi"/>
        </w:rPr>
        <w:t xml:space="preserve"> Kembali </w:t>
      </w:r>
      <w:proofErr w:type="spellStart"/>
      <w:r w:rsidRPr="00C615EC">
        <w:rPr>
          <w:rFonts w:asciiTheme="majorHAnsi" w:hAnsiTheme="majorHAnsi"/>
        </w:rPr>
        <w:t>ke</w:t>
      </w:r>
      <w:proofErr w:type="spellEnd"/>
      <w:r w:rsidRPr="00C615EC">
        <w:rPr>
          <w:rFonts w:asciiTheme="majorHAnsi" w:hAnsiTheme="majorHAnsi"/>
        </w:rPr>
        <w:t xml:space="preserve"> </w:t>
      </w:r>
      <w:r w:rsidRPr="00C615EC">
        <w:rPr>
          <w:rFonts w:asciiTheme="majorHAnsi" w:hAnsiTheme="majorHAnsi"/>
          <w:b/>
          <w:bCs/>
        </w:rPr>
        <w:t xml:space="preserve">Draft </w:t>
      </w:r>
      <w:proofErr w:type="spellStart"/>
      <w:r w:rsidRPr="00C615EC">
        <w:rPr>
          <w:rFonts w:asciiTheme="majorHAnsi" w:hAnsiTheme="majorHAnsi"/>
          <w:b/>
          <w:bCs/>
        </w:rPr>
        <w:t>Dosen</w:t>
      </w:r>
      <w:proofErr w:type="spellEnd"/>
      <w:r w:rsidRPr="00C615EC">
        <w:rPr>
          <w:rFonts w:asciiTheme="majorHAnsi" w:hAnsiTheme="majorHAnsi"/>
        </w:rPr>
        <w:t>.</w:t>
      </w:r>
    </w:p>
    <w:p w14:paraId="2FD871AD" w14:textId="4E7EB792" w:rsidR="00C615EC" w:rsidRPr="00C615EC" w:rsidRDefault="00C615EC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Jika </w:t>
      </w:r>
      <w:proofErr w:type="spellStart"/>
      <w:r>
        <w:rPr>
          <w:rFonts w:asciiTheme="majorHAnsi" w:hAnsiTheme="majorHAnsi"/>
        </w:rPr>
        <w:t>posisi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sudah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berada</w:t>
      </w:r>
      <w:proofErr w:type="spellEnd"/>
      <w:r>
        <w:rPr>
          <w:rFonts w:asciiTheme="majorHAnsi" w:hAnsiTheme="majorHAnsi"/>
        </w:rPr>
        <w:t xml:space="preserve"> di </w:t>
      </w:r>
      <w:r w:rsidRPr="00C615EC">
        <w:rPr>
          <w:rFonts w:asciiTheme="majorHAnsi" w:hAnsiTheme="majorHAnsi"/>
          <w:b/>
          <w:bCs/>
        </w:rPr>
        <w:t xml:space="preserve">Draft </w:t>
      </w:r>
      <w:proofErr w:type="spellStart"/>
      <w:r w:rsidRPr="00C615EC">
        <w:rPr>
          <w:rFonts w:asciiTheme="majorHAnsi" w:hAnsiTheme="majorHAnsi"/>
          <w:b/>
          <w:bCs/>
        </w:rPr>
        <w:t>Dosen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silakan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cek</w:t>
      </w:r>
      <w:proofErr w:type="spellEnd"/>
      <w:r>
        <w:rPr>
          <w:rFonts w:asciiTheme="majorHAnsi" w:hAnsiTheme="majorHAnsi"/>
        </w:rPr>
        <w:t xml:space="preserve"> di tabs </w:t>
      </w:r>
      <w:r w:rsidRPr="00C615EC">
        <w:rPr>
          <w:rFonts w:asciiTheme="majorHAnsi" w:hAnsiTheme="majorHAnsi"/>
          <w:b/>
          <w:bCs/>
        </w:rPr>
        <w:t xml:space="preserve">Daftar </w:t>
      </w:r>
      <w:proofErr w:type="spellStart"/>
      <w:r w:rsidRPr="00C615EC">
        <w:rPr>
          <w:rFonts w:asciiTheme="majorHAnsi" w:hAnsiTheme="majorHAnsi"/>
          <w:b/>
          <w:bCs/>
        </w:rPr>
        <w:t>Kegiatan</w:t>
      </w:r>
      <w:proofErr w:type="spellEnd"/>
      <w:r>
        <w:rPr>
          <w:rFonts w:asciiTheme="majorHAnsi" w:hAnsiTheme="majorHAnsi"/>
          <w:b/>
          <w:bCs/>
        </w:rPr>
        <w:t xml:space="preserve">. </w:t>
      </w:r>
      <w:proofErr w:type="spellStart"/>
      <w:r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tombol</w:t>
      </w:r>
      <w:proofErr w:type="spellEnd"/>
      <w:r>
        <w:rPr>
          <w:rFonts w:asciiTheme="majorHAnsi" w:hAnsiTheme="majorHAnsi"/>
        </w:rPr>
        <w:t xml:space="preserve"> </w:t>
      </w:r>
      <w:r w:rsidRPr="00C615EC">
        <w:rPr>
          <w:rFonts w:asciiTheme="majorHAnsi" w:hAnsiTheme="majorHAnsi"/>
          <w:b/>
          <w:bCs/>
        </w:rPr>
        <w:t xml:space="preserve">Detail dan Cek </w:t>
      </w:r>
      <w:proofErr w:type="spellStart"/>
      <w:r w:rsidRPr="00C615EC">
        <w:rPr>
          <w:rFonts w:asciiTheme="majorHAnsi" w:hAnsiTheme="majorHAnsi"/>
          <w:b/>
          <w:bCs/>
        </w:rPr>
        <w:t>Komentar</w:t>
      </w:r>
      <w:proofErr w:type="spellEnd"/>
      <w:r>
        <w:rPr>
          <w:rFonts w:asciiTheme="majorHAnsi" w:hAnsiTheme="majorHAnsi"/>
          <w:b/>
          <w:bCs/>
        </w:rPr>
        <w:t>.</w:t>
      </w:r>
    </w:p>
    <w:p w14:paraId="1E98F867" w14:textId="086A45D2" w:rsidR="00C615EC" w:rsidRPr="00C615EC" w:rsidRDefault="00C615EC" w:rsidP="00C615EC">
      <w:pPr>
        <w:ind w:left="360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005509E" wp14:editId="7259E151">
            <wp:extent cx="5753100" cy="1435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0EA1" w14:textId="2DE42624" w:rsidR="00C615EC" w:rsidRDefault="00C615EC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Setelah </w:t>
      </w:r>
      <w:proofErr w:type="spellStart"/>
      <w:r>
        <w:rPr>
          <w:rFonts w:asciiTheme="majorHAnsi" w:hAnsiTheme="majorHAnsi"/>
        </w:rPr>
        <w:t>muncul</w:t>
      </w:r>
      <w:proofErr w:type="spellEnd"/>
      <w:r>
        <w:rPr>
          <w:rFonts w:asciiTheme="majorHAnsi" w:hAnsiTheme="majorHAnsi"/>
        </w:rPr>
        <w:t xml:space="preserve"> daftar </w:t>
      </w:r>
      <w:proofErr w:type="spellStart"/>
      <w:r>
        <w:rPr>
          <w:rFonts w:asciiTheme="majorHAnsi" w:hAnsiTheme="majorHAnsi"/>
        </w:rPr>
        <w:t>kegiatan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silakan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perbaiki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kegiatan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sesuai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dengan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catatan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dari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>/</w:t>
      </w:r>
      <w:proofErr w:type="spellStart"/>
      <w:r>
        <w:rPr>
          <w:rFonts w:asciiTheme="majorHAnsi" w:hAnsiTheme="majorHAnsi"/>
        </w:rPr>
        <w:t>Kaprodi</w:t>
      </w:r>
      <w:proofErr w:type="spellEnd"/>
      <w:r>
        <w:rPr>
          <w:rFonts w:asciiTheme="majorHAnsi" w:hAnsiTheme="majorHAnsi"/>
        </w:rPr>
        <w:t>.</w:t>
      </w:r>
    </w:p>
    <w:p w14:paraId="2497F624" w14:textId="7D25E57F" w:rsidR="00C615EC" w:rsidRDefault="00C615EC" w:rsidP="00C615EC">
      <w:pPr>
        <w:ind w:left="360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9598C96" wp14:editId="6BD1F4BA">
            <wp:extent cx="5753100" cy="12604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229C1" w14:textId="57E1C7A8" w:rsidR="00C615EC" w:rsidRPr="002A25D7" w:rsidRDefault="00C615EC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Setelah </w:t>
      </w:r>
      <w:proofErr w:type="spellStart"/>
      <w:r>
        <w:rPr>
          <w:rFonts w:asciiTheme="majorHAnsi" w:hAnsiTheme="majorHAnsi"/>
        </w:rPr>
        <w:t>semua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kegiatan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telah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diperbaiki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maka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klik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Ajukan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Dokumen</w:t>
      </w:r>
      <w:proofErr w:type="spellEnd"/>
      <w:r>
        <w:rPr>
          <w:rFonts w:asciiTheme="majorHAnsi" w:hAnsiTheme="majorHAnsi"/>
        </w:rPr>
        <w:t xml:space="preserve"> pada tabs </w:t>
      </w:r>
      <w:r w:rsidRPr="00C615EC">
        <w:rPr>
          <w:rFonts w:asciiTheme="majorHAnsi" w:hAnsiTheme="majorHAnsi"/>
          <w:b/>
          <w:bCs/>
        </w:rPr>
        <w:t xml:space="preserve">Status </w:t>
      </w:r>
      <w:proofErr w:type="spellStart"/>
      <w:r w:rsidRPr="00C615EC">
        <w:rPr>
          <w:rFonts w:asciiTheme="majorHAnsi" w:hAnsiTheme="majorHAnsi"/>
          <w:b/>
          <w:bCs/>
        </w:rPr>
        <w:t>Laporan</w:t>
      </w:r>
      <w:proofErr w:type="spellEnd"/>
    </w:p>
    <w:p w14:paraId="0BB551A6" w14:textId="07285FD4" w:rsidR="002A25D7" w:rsidRDefault="002A25D7" w:rsidP="00325E7D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Setelah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divalidasi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ulang</w:t>
      </w:r>
      <w:proofErr w:type="spellEnd"/>
      <w:r>
        <w:rPr>
          <w:rFonts w:asciiTheme="majorHAnsi" w:hAnsiTheme="majorHAnsi"/>
        </w:rPr>
        <w:t xml:space="preserve"> oleh </w:t>
      </w: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maka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dapat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mengirimkan</w:t>
      </w:r>
      <w:proofErr w:type="spellEnd"/>
      <w:r>
        <w:rPr>
          <w:rFonts w:asciiTheme="majorHAnsi" w:hAnsiTheme="majorHAnsi"/>
        </w:rPr>
        <w:t xml:space="preserve"> Kembali </w:t>
      </w:r>
      <w:proofErr w:type="spellStart"/>
      <w:r>
        <w:rPr>
          <w:rFonts w:asciiTheme="majorHAnsi" w:hAnsiTheme="majorHAnsi"/>
        </w:rPr>
        <w:t>laporan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Asesor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tersebut</w:t>
      </w:r>
      <w:proofErr w:type="spellEnd"/>
      <w:r>
        <w:rPr>
          <w:rFonts w:asciiTheme="majorHAnsi" w:hAnsiTheme="majorHAnsi"/>
        </w:rPr>
        <w:t>.</w:t>
      </w:r>
    </w:p>
    <w:p w14:paraId="566D10DB" w14:textId="4F0C0B3E" w:rsidR="00C62C6C" w:rsidRDefault="00C62C6C" w:rsidP="00325E7D">
      <w:pPr>
        <w:pStyle w:val="ListParagraph"/>
        <w:numPr>
          <w:ilvl w:val="0"/>
          <w:numId w:val="5"/>
        </w:numPr>
        <w:ind w:left="426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Atasan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Dosen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itu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siapa</w:t>
      </w:r>
      <w:proofErr w:type="spellEnd"/>
      <w:r>
        <w:rPr>
          <w:rFonts w:asciiTheme="majorHAnsi" w:hAnsiTheme="majorHAnsi"/>
        </w:rPr>
        <w:t>?</w:t>
      </w:r>
    </w:p>
    <w:p w14:paraId="312C8D75" w14:textId="296C47AF" w:rsidR="00C62C6C" w:rsidRDefault="00C62C6C" w:rsidP="00C62C6C">
      <w:pPr>
        <w:pStyle w:val="ListParagraph"/>
        <w:ind w:left="426"/>
        <w:rPr>
          <w:rFonts w:asciiTheme="majorHAnsi" w:hAnsiTheme="majorHAnsi"/>
        </w:rPr>
      </w:pPr>
      <w:proofErr w:type="gramStart"/>
      <w:r w:rsidRPr="002339A7">
        <w:rPr>
          <w:rFonts w:asciiTheme="majorHAnsi" w:hAnsiTheme="majorHAnsi"/>
          <w:b/>
          <w:bCs/>
        </w:rPr>
        <w:t>Jawab</w:t>
      </w:r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</w:t>
      </w:r>
    </w:p>
    <w:p w14:paraId="324F90F7" w14:textId="77777777" w:rsidR="00C62C6C" w:rsidRPr="00C62C6C" w:rsidRDefault="00C62C6C" w:rsidP="00325E7D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proofErr w:type="spellStart"/>
      <w:r w:rsidRPr="00C62C6C">
        <w:rPr>
          <w:rFonts w:asciiTheme="majorHAnsi" w:hAnsiTheme="majorHAnsi"/>
          <w:b/>
          <w:bCs/>
        </w:rPr>
        <w:t>Kaprodi</w:t>
      </w:r>
      <w:proofErr w:type="spellEnd"/>
      <w:r w:rsidRPr="00C62C6C">
        <w:rPr>
          <w:rFonts w:asciiTheme="majorHAnsi" w:hAnsiTheme="majorHAnsi"/>
        </w:rPr>
        <w:t xml:space="preserve"> (</w:t>
      </w:r>
      <w:proofErr w:type="spellStart"/>
      <w:r w:rsidRPr="00C62C6C">
        <w:rPr>
          <w:rFonts w:asciiTheme="majorHAnsi" w:hAnsiTheme="majorHAnsi"/>
        </w:rPr>
        <w:t>jika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Dosen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tidak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menjabat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sebagai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Kaprodi</w:t>
      </w:r>
      <w:proofErr w:type="spellEnd"/>
      <w:r w:rsidRPr="00C62C6C">
        <w:rPr>
          <w:rFonts w:asciiTheme="majorHAnsi" w:hAnsiTheme="majorHAnsi"/>
        </w:rPr>
        <w:t>),</w:t>
      </w:r>
    </w:p>
    <w:p w14:paraId="31792C12" w14:textId="77777777" w:rsidR="00C62C6C" w:rsidRPr="00C62C6C" w:rsidRDefault="00C62C6C" w:rsidP="00325E7D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proofErr w:type="spellStart"/>
      <w:r w:rsidRPr="00C62C6C">
        <w:rPr>
          <w:rFonts w:asciiTheme="majorHAnsi" w:hAnsiTheme="majorHAnsi"/>
          <w:b/>
          <w:bCs/>
        </w:rPr>
        <w:t>Dekan</w:t>
      </w:r>
      <w:proofErr w:type="spellEnd"/>
      <w:r w:rsidRPr="00C62C6C">
        <w:rPr>
          <w:rFonts w:asciiTheme="majorHAnsi" w:hAnsiTheme="majorHAnsi"/>
        </w:rPr>
        <w:t xml:space="preserve"> (</w:t>
      </w:r>
      <w:proofErr w:type="spellStart"/>
      <w:r w:rsidRPr="00C62C6C">
        <w:rPr>
          <w:rFonts w:asciiTheme="majorHAnsi" w:hAnsiTheme="majorHAnsi"/>
        </w:rPr>
        <w:t>jika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Dosen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menjabat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sebagai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Kaprodi</w:t>
      </w:r>
      <w:proofErr w:type="spellEnd"/>
      <w:r w:rsidRPr="00C62C6C">
        <w:rPr>
          <w:rFonts w:asciiTheme="majorHAnsi" w:hAnsiTheme="majorHAnsi"/>
        </w:rPr>
        <w:t xml:space="preserve"> dan PT </w:t>
      </w:r>
      <w:proofErr w:type="spellStart"/>
      <w:r w:rsidRPr="00C62C6C">
        <w:rPr>
          <w:rFonts w:asciiTheme="majorHAnsi" w:hAnsiTheme="majorHAnsi"/>
        </w:rPr>
        <w:t>memiliki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Fakultas</w:t>
      </w:r>
      <w:proofErr w:type="spellEnd"/>
      <w:r w:rsidRPr="00C62C6C">
        <w:rPr>
          <w:rFonts w:asciiTheme="majorHAnsi" w:hAnsiTheme="majorHAnsi"/>
        </w:rPr>
        <w:t xml:space="preserve">), </w:t>
      </w:r>
    </w:p>
    <w:p w14:paraId="109C8E4D" w14:textId="77777777" w:rsidR="00C62C6C" w:rsidRPr="00C62C6C" w:rsidRDefault="00C62C6C" w:rsidP="00325E7D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C62C6C">
        <w:rPr>
          <w:rFonts w:asciiTheme="majorHAnsi" w:hAnsiTheme="majorHAnsi"/>
          <w:b/>
          <w:bCs/>
        </w:rPr>
        <w:t xml:space="preserve">Wakil </w:t>
      </w:r>
      <w:proofErr w:type="spellStart"/>
      <w:r w:rsidRPr="00C62C6C">
        <w:rPr>
          <w:rFonts w:asciiTheme="majorHAnsi" w:hAnsiTheme="majorHAnsi"/>
          <w:b/>
          <w:bCs/>
        </w:rPr>
        <w:t>Rektor</w:t>
      </w:r>
      <w:proofErr w:type="spellEnd"/>
      <w:r w:rsidRPr="00C62C6C">
        <w:rPr>
          <w:rFonts w:asciiTheme="majorHAnsi" w:hAnsiTheme="majorHAnsi"/>
          <w:b/>
          <w:bCs/>
        </w:rPr>
        <w:t xml:space="preserve"> I</w:t>
      </w:r>
      <w:r w:rsidRPr="00C62C6C">
        <w:rPr>
          <w:rFonts w:asciiTheme="majorHAnsi" w:hAnsiTheme="majorHAnsi"/>
        </w:rPr>
        <w:t xml:space="preserve"> (</w:t>
      </w:r>
      <w:proofErr w:type="spellStart"/>
      <w:r w:rsidRPr="00C62C6C">
        <w:rPr>
          <w:rFonts w:asciiTheme="majorHAnsi" w:hAnsiTheme="majorHAnsi"/>
        </w:rPr>
        <w:t>jika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Dosen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menjabat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sebagai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Kaprodi</w:t>
      </w:r>
      <w:proofErr w:type="spellEnd"/>
      <w:r w:rsidRPr="00C62C6C">
        <w:rPr>
          <w:rFonts w:asciiTheme="majorHAnsi" w:hAnsiTheme="majorHAnsi"/>
        </w:rPr>
        <w:t xml:space="preserve"> dan Universitas/</w:t>
      </w:r>
      <w:proofErr w:type="spellStart"/>
      <w:r w:rsidRPr="00C62C6C">
        <w:rPr>
          <w:rFonts w:asciiTheme="majorHAnsi" w:hAnsiTheme="majorHAnsi"/>
        </w:rPr>
        <w:t>Institut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tidak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memiliki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Fakultas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  <w:b/>
          <w:bCs/>
        </w:rPr>
        <w:t>atau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Dosen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menjabat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sebagai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Kaprodi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sekaligus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Dekan</w:t>
      </w:r>
      <w:proofErr w:type="spellEnd"/>
      <w:r w:rsidRPr="00C62C6C">
        <w:rPr>
          <w:rFonts w:asciiTheme="majorHAnsi" w:hAnsiTheme="majorHAnsi"/>
        </w:rPr>
        <w:t>),</w:t>
      </w:r>
    </w:p>
    <w:p w14:paraId="1D4A778E" w14:textId="77777777" w:rsidR="00024F19" w:rsidRDefault="00C62C6C" w:rsidP="00325E7D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C62C6C">
        <w:rPr>
          <w:rFonts w:asciiTheme="majorHAnsi" w:hAnsiTheme="majorHAnsi"/>
          <w:b/>
          <w:bCs/>
        </w:rPr>
        <w:t xml:space="preserve">Wakil </w:t>
      </w:r>
      <w:proofErr w:type="spellStart"/>
      <w:r w:rsidRPr="00C62C6C">
        <w:rPr>
          <w:rFonts w:asciiTheme="majorHAnsi" w:hAnsiTheme="majorHAnsi"/>
          <w:b/>
          <w:bCs/>
        </w:rPr>
        <w:t>Ketua</w:t>
      </w:r>
      <w:proofErr w:type="spellEnd"/>
      <w:r w:rsidRPr="00C62C6C">
        <w:rPr>
          <w:rFonts w:asciiTheme="majorHAnsi" w:hAnsiTheme="majorHAnsi"/>
          <w:b/>
          <w:bCs/>
        </w:rPr>
        <w:t xml:space="preserve"> I</w:t>
      </w:r>
      <w:r w:rsidRPr="00C62C6C">
        <w:rPr>
          <w:rFonts w:asciiTheme="majorHAnsi" w:hAnsiTheme="majorHAnsi"/>
        </w:rPr>
        <w:t xml:space="preserve"> (</w:t>
      </w:r>
      <w:proofErr w:type="spellStart"/>
      <w:r w:rsidRPr="00C62C6C">
        <w:rPr>
          <w:rFonts w:asciiTheme="majorHAnsi" w:hAnsiTheme="majorHAnsi"/>
        </w:rPr>
        <w:t>jika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Dosen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menjabat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sebagai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Kaprodi</w:t>
      </w:r>
      <w:proofErr w:type="spellEnd"/>
      <w:r w:rsidRPr="00C62C6C">
        <w:rPr>
          <w:rFonts w:asciiTheme="majorHAnsi" w:hAnsiTheme="majorHAnsi"/>
        </w:rPr>
        <w:t xml:space="preserve"> dan </w:t>
      </w:r>
      <w:proofErr w:type="spellStart"/>
      <w:r w:rsidRPr="00C62C6C">
        <w:rPr>
          <w:rFonts w:asciiTheme="majorHAnsi" w:hAnsiTheme="majorHAnsi"/>
        </w:rPr>
        <w:t>Sekolah</w:t>
      </w:r>
      <w:proofErr w:type="spellEnd"/>
      <w:r w:rsidRPr="00C62C6C">
        <w:rPr>
          <w:rFonts w:asciiTheme="majorHAnsi" w:hAnsiTheme="majorHAnsi"/>
        </w:rPr>
        <w:t xml:space="preserve"> Tinggi </w:t>
      </w:r>
      <w:proofErr w:type="spellStart"/>
      <w:r w:rsidRPr="00C62C6C">
        <w:rPr>
          <w:rFonts w:asciiTheme="majorHAnsi" w:hAnsiTheme="majorHAnsi"/>
        </w:rPr>
        <w:t>tidak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memiliki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Fakultas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  <w:b/>
          <w:bCs/>
        </w:rPr>
        <w:t>atau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Dosen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menjabat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sebagai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Kaprodi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sekaligus</w:t>
      </w:r>
      <w:proofErr w:type="spellEnd"/>
      <w:r w:rsidRPr="00C62C6C">
        <w:rPr>
          <w:rFonts w:asciiTheme="majorHAnsi" w:hAnsiTheme="majorHAnsi"/>
        </w:rPr>
        <w:t xml:space="preserve"> </w:t>
      </w:r>
      <w:proofErr w:type="spellStart"/>
      <w:r w:rsidRPr="00C62C6C">
        <w:rPr>
          <w:rFonts w:asciiTheme="majorHAnsi" w:hAnsiTheme="majorHAnsi"/>
        </w:rPr>
        <w:t>Dekan</w:t>
      </w:r>
      <w:proofErr w:type="spellEnd"/>
      <w:r w:rsidRPr="00C62C6C">
        <w:rPr>
          <w:rFonts w:asciiTheme="majorHAnsi" w:hAnsiTheme="majorHAnsi"/>
        </w:rPr>
        <w:t xml:space="preserve">), </w:t>
      </w:r>
      <w:proofErr w:type="spellStart"/>
      <w:r w:rsidRPr="00C62C6C">
        <w:rPr>
          <w:rFonts w:asciiTheme="majorHAnsi" w:hAnsiTheme="majorHAnsi"/>
        </w:rPr>
        <w:t>atau</w:t>
      </w:r>
      <w:proofErr w:type="spellEnd"/>
    </w:p>
    <w:p w14:paraId="3A06C5D6" w14:textId="469D581F" w:rsidR="00C62C6C" w:rsidRPr="00024F19" w:rsidRDefault="00C62C6C" w:rsidP="00325E7D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024F19">
        <w:rPr>
          <w:rFonts w:asciiTheme="majorHAnsi" w:hAnsiTheme="majorHAnsi"/>
          <w:b/>
          <w:bCs/>
        </w:rPr>
        <w:t xml:space="preserve">Wakil </w:t>
      </w:r>
      <w:proofErr w:type="spellStart"/>
      <w:r w:rsidRPr="00024F19">
        <w:rPr>
          <w:rFonts w:asciiTheme="majorHAnsi" w:hAnsiTheme="majorHAnsi"/>
          <w:b/>
          <w:bCs/>
        </w:rPr>
        <w:t>Direktur</w:t>
      </w:r>
      <w:proofErr w:type="spellEnd"/>
      <w:r w:rsidRPr="00024F19">
        <w:rPr>
          <w:rFonts w:asciiTheme="majorHAnsi" w:hAnsiTheme="majorHAnsi"/>
          <w:b/>
          <w:bCs/>
        </w:rPr>
        <w:t xml:space="preserve"> I</w:t>
      </w:r>
      <w:r w:rsidRPr="00024F19">
        <w:rPr>
          <w:rFonts w:asciiTheme="majorHAnsi" w:hAnsiTheme="majorHAnsi"/>
        </w:rPr>
        <w:t xml:space="preserve"> (</w:t>
      </w:r>
      <w:proofErr w:type="spellStart"/>
      <w:r w:rsidRPr="00024F19">
        <w:rPr>
          <w:rFonts w:asciiTheme="majorHAnsi" w:hAnsiTheme="majorHAnsi"/>
        </w:rPr>
        <w:t>jika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Dosen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menjabat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sebagai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Kaprodi</w:t>
      </w:r>
      <w:proofErr w:type="spellEnd"/>
      <w:r w:rsidRPr="00024F19">
        <w:rPr>
          <w:rFonts w:asciiTheme="majorHAnsi" w:hAnsiTheme="majorHAnsi"/>
        </w:rPr>
        <w:t xml:space="preserve"> dan </w:t>
      </w:r>
      <w:proofErr w:type="spellStart"/>
      <w:r w:rsidRPr="00024F19">
        <w:rPr>
          <w:rFonts w:asciiTheme="majorHAnsi" w:hAnsiTheme="majorHAnsi"/>
        </w:rPr>
        <w:t>Akademi</w:t>
      </w:r>
      <w:proofErr w:type="spellEnd"/>
      <w:r w:rsidRPr="00024F19">
        <w:rPr>
          <w:rFonts w:asciiTheme="majorHAnsi" w:hAnsiTheme="majorHAnsi"/>
        </w:rPr>
        <w:t>/</w:t>
      </w:r>
      <w:proofErr w:type="spellStart"/>
      <w:r w:rsidRPr="00024F19">
        <w:rPr>
          <w:rFonts w:asciiTheme="majorHAnsi" w:hAnsiTheme="majorHAnsi"/>
        </w:rPr>
        <w:t>Politeknik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tidak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memiliki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Fakultas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  <w:b/>
          <w:bCs/>
        </w:rPr>
        <w:t>atau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Dosen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menjabat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sebagai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Kaprodi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sekaligus</w:t>
      </w:r>
      <w:proofErr w:type="spellEnd"/>
      <w:r w:rsidRPr="00024F19">
        <w:rPr>
          <w:rFonts w:asciiTheme="majorHAnsi" w:hAnsiTheme="majorHAnsi"/>
        </w:rPr>
        <w:t xml:space="preserve"> </w:t>
      </w:r>
      <w:proofErr w:type="spellStart"/>
      <w:r w:rsidRPr="00024F19">
        <w:rPr>
          <w:rFonts w:asciiTheme="majorHAnsi" w:hAnsiTheme="majorHAnsi"/>
        </w:rPr>
        <w:t>Dekan</w:t>
      </w:r>
      <w:proofErr w:type="spellEnd"/>
      <w:r w:rsidRPr="00024F19">
        <w:rPr>
          <w:rFonts w:asciiTheme="majorHAnsi" w:hAnsiTheme="majorHAnsi"/>
        </w:rPr>
        <w:t>).</w:t>
      </w:r>
    </w:p>
    <w:p w14:paraId="236C105E" w14:textId="77777777" w:rsidR="00ED75B3" w:rsidRDefault="00ED75B3" w:rsidP="007361A1"/>
    <w:p w14:paraId="4B15EACC" w14:textId="1220DA26" w:rsidR="000535EF" w:rsidRDefault="000535EF" w:rsidP="007361A1"/>
    <w:p w14:paraId="3B28764F" w14:textId="157DA818" w:rsidR="003361A1" w:rsidRDefault="003361A1" w:rsidP="007361A1"/>
    <w:p w14:paraId="38735929" w14:textId="7D05169A" w:rsidR="003361A1" w:rsidRDefault="003361A1" w:rsidP="007361A1"/>
    <w:p w14:paraId="3C9208D1" w14:textId="725A8B87" w:rsidR="003361A1" w:rsidRDefault="003361A1" w:rsidP="007361A1"/>
    <w:p w14:paraId="5776F87A" w14:textId="77777777" w:rsidR="007D7273" w:rsidRDefault="007D7273" w:rsidP="007361A1"/>
    <w:p w14:paraId="0A273FDC" w14:textId="4BCAC43C" w:rsidR="007D7273" w:rsidRDefault="007D7273" w:rsidP="007361A1"/>
    <w:p w14:paraId="1EC97EBD" w14:textId="77777777" w:rsidR="007D7273" w:rsidRDefault="007D7273" w:rsidP="007361A1"/>
    <w:p w14:paraId="330FEBC2" w14:textId="77777777" w:rsidR="007D7273" w:rsidRDefault="007D7273" w:rsidP="007361A1"/>
    <w:p w14:paraId="04D435D1" w14:textId="77777777" w:rsidR="007D7273" w:rsidRDefault="007D7273" w:rsidP="007361A1"/>
    <w:p w14:paraId="5C213936" w14:textId="77777777" w:rsidR="007D7273" w:rsidRDefault="007D7273" w:rsidP="007361A1"/>
    <w:p w14:paraId="019CC5DB" w14:textId="77777777" w:rsidR="007D7273" w:rsidRDefault="007D7273" w:rsidP="007361A1"/>
    <w:p w14:paraId="765F11FC" w14:textId="77777777" w:rsidR="007D7273" w:rsidRDefault="007D7273" w:rsidP="007361A1"/>
    <w:bookmarkEnd w:id="7"/>
    <w:bookmarkEnd w:id="8"/>
    <w:p w14:paraId="3841EFED" w14:textId="77777777" w:rsidR="007D7273" w:rsidRDefault="007D7273" w:rsidP="007361A1"/>
    <w:sectPr w:rsidR="007D7273" w:rsidSect="002562DB">
      <w:footerReference w:type="default" r:id="rId44"/>
      <w:pgSz w:w="11920" w:h="16840"/>
      <w:pgMar w:top="880" w:right="1420" w:bottom="280" w:left="1440" w:header="580" w:footer="119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87984D" w14:textId="77777777" w:rsidR="0056187F" w:rsidRDefault="0056187F">
      <w:r>
        <w:separator/>
      </w:r>
    </w:p>
  </w:endnote>
  <w:endnote w:type="continuationSeparator" w:id="0">
    <w:p w14:paraId="09FE480B" w14:textId="77777777" w:rsidR="0056187F" w:rsidRDefault="00561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9E44E" w14:textId="77777777" w:rsidR="004147A4" w:rsidRDefault="004147A4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FD538D1" wp14:editId="611B2DA3">
              <wp:simplePos x="0" y="0"/>
              <wp:positionH relativeFrom="page">
                <wp:posOffset>972589</wp:posOffset>
              </wp:positionH>
              <wp:positionV relativeFrom="page">
                <wp:posOffset>10050722</wp:posOffset>
              </wp:positionV>
              <wp:extent cx="3930015" cy="414020"/>
              <wp:effectExtent l="0" t="0" r="13335" b="5080"/>
              <wp:wrapNone/>
              <wp:docPr id="35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0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E2B94" w14:textId="77777777" w:rsidR="004147A4" w:rsidRPr="007E4078" w:rsidRDefault="004147A4" w:rsidP="007E4078">
                          <w:pPr>
                            <w:rPr>
                              <w:rFonts w:eastAsia="Agency FB" w:cs="Agency FB"/>
                              <w:bCs/>
                              <w:color w:val="418AB3" w:themeColor="accent2"/>
                              <w:sz w:val="28"/>
                              <w:szCs w:val="18"/>
                            </w:rPr>
                          </w:pPr>
                          <w:r>
                            <w:rPr>
                              <w:rFonts w:eastAsia="Agency FB" w:cs="Agency FB"/>
                              <w:bCs/>
                              <w:color w:val="418AB3" w:themeColor="accent2"/>
                              <w:spacing w:val="-1"/>
                              <w:position w:val="-1"/>
                              <w:sz w:val="28"/>
                              <w:szCs w:val="18"/>
                            </w:rPr>
                            <w:t>LLDIKTI Wilayah 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D538D1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8" type="#_x0000_t202" style="position:absolute;left:0;text-align:left;margin-left:76.6pt;margin-top:791.4pt;width:309.45pt;height:32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" filled="f" stroked="f">
              <v:textbox inset="0,0,0,0">
                <w:txbxContent>
                  <w:p w14:paraId="774E2B94" w14:textId="77777777" w:rsidR="004147A4" w:rsidRPr="007E4078" w:rsidRDefault="004147A4" w:rsidP="007E4078">
                    <w:pPr>
                      <w:rPr>
                        <w:rFonts w:eastAsia="Agency FB" w:cs="Agency FB"/>
                        <w:bCs/>
                        <w:color w:val="418AB3" w:themeColor="accent2"/>
                        <w:sz w:val="28"/>
                        <w:szCs w:val="18"/>
                      </w:rPr>
                    </w:pPr>
                    <w:r>
                      <w:rPr>
                        <w:rFonts w:eastAsia="Agency FB" w:cs="Agency FB"/>
                        <w:bCs/>
                        <w:color w:val="418AB3" w:themeColor="accent2"/>
                        <w:spacing w:val="-1"/>
                        <w:position w:val="-1"/>
                        <w:sz w:val="28"/>
                        <w:szCs w:val="18"/>
                      </w:rPr>
                      <w:t>LLDIKTI Wilayah 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E5ACE31" wp14:editId="6AB2A3CC">
              <wp:simplePos x="0" y="0"/>
              <wp:positionH relativeFrom="page">
                <wp:posOffset>958215</wp:posOffset>
              </wp:positionH>
              <wp:positionV relativeFrom="page">
                <wp:posOffset>9976485</wp:posOffset>
              </wp:positionV>
              <wp:extent cx="5688000" cy="0"/>
              <wp:effectExtent l="0" t="0" r="0" b="0"/>
              <wp:wrapNone/>
              <wp:docPr id="36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8000" cy="0"/>
                        <a:chOff x="2838" y="15215"/>
                        <a:chExt cx="7517" cy="0"/>
                      </a:xfrm>
                    </wpg:grpSpPr>
                    <wps:wsp>
                      <wps:cNvPr id="37" name="Freeform 28"/>
                      <wps:cNvSpPr>
                        <a:spLocks/>
                      </wps:cNvSpPr>
                      <wps:spPr bwMode="auto">
                        <a:xfrm>
                          <a:off x="2838" y="15215"/>
                          <a:ext cx="7517" cy="0"/>
                        </a:xfrm>
                        <a:custGeom>
                          <a:avLst/>
                          <a:gdLst>
                            <a:gd name="T0" fmla="+- 0 2838 2838"/>
                            <a:gd name="T1" fmla="*/ T0 w 7517"/>
                            <a:gd name="T2" fmla="+- 0 10355 2838"/>
                            <a:gd name="T3" fmla="*/ T2 w 7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17">
                              <a:moveTo>
                                <a:pt x="0" y="0"/>
                              </a:moveTo>
                              <a:lnTo>
                                <a:pt x="7517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9C1183" id="Group 27" o:spid="_x0000_s1026" style="position:absolute;margin-left:75.45pt;margin-top:785.55pt;width:447.85pt;height:0;z-index:-251653120;mso-position-horizontal-relative:page;mso-position-vertical-relative:page" coordorigin="2838,15215" coordsize="751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">
              <v:shape id="Freeform 28" o:spid="_x0000_s1027" style="position:absolute;left:2838;top:15215;width:7517;height:0;visibility:visible;mso-wrap-style:square;v-text-anchor:top" coordsize="7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" path="m,l7517,e" filled="f" strokecolor="black [3204]" strokeweight="2pt">
                <v:path arrowok="t" o:connecttype="custom" o:connectlocs="0,0;751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855A8EF" wp14:editId="6242C44A">
              <wp:simplePos x="0" y="0"/>
              <wp:positionH relativeFrom="page">
                <wp:posOffset>6009005</wp:posOffset>
              </wp:positionH>
              <wp:positionV relativeFrom="page">
                <wp:posOffset>10131425</wp:posOffset>
              </wp:positionV>
              <wp:extent cx="497840" cy="332105"/>
              <wp:effectExtent l="0" t="0" r="0" b="4445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84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73C2F" w14:textId="77777777" w:rsidR="004147A4" w:rsidRPr="007E4078" w:rsidRDefault="004147A4" w:rsidP="005B0FCC">
                          <w:pPr>
                            <w:ind w:left="40"/>
                            <w:jc w:val="right"/>
                            <w:rPr>
                              <w:b/>
                              <w:color w:val="418AB3" w:themeColor="accent2"/>
                              <w:sz w:val="36"/>
                              <w:szCs w:val="24"/>
                            </w:rPr>
                          </w:pPr>
                          <w:r w:rsidRPr="007E4078">
                            <w:rPr>
                              <w:b/>
                              <w:color w:val="418AB3" w:themeColor="accent2"/>
                              <w:sz w:val="28"/>
                            </w:rPr>
                            <w:fldChar w:fldCharType="begin"/>
                          </w:r>
                          <w:r w:rsidRPr="007E4078">
                            <w:rPr>
                              <w:b/>
                              <w:color w:val="418AB3" w:themeColor="accent2"/>
                              <w:sz w:val="36"/>
                              <w:szCs w:val="24"/>
                            </w:rPr>
                            <w:instrText xml:space="preserve"> PAGE </w:instrText>
                          </w:r>
                          <w:r w:rsidRPr="007E4078">
                            <w:rPr>
                              <w:b/>
                              <w:color w:val="418AB3" w:themeColor="accent2"/>
                              <w:sz w:val="28"/>
                            </w:rPr>
                            <w:fldChar w:fldCharType="separate"/>
                          </w:r>
                          <w:r w:rsidRPr="007E4078">
                            <w:rPr>
                              <w:b/>
                              <w:noProof/>
                              <w:color w:val="418AB3" w:themeColor="accent2"/>
                              <w:sz w:val="36"/>
                              <w:szCs w:val="24"/>
                            </w:rPr>
                            <w:t>3</w:t>
                          </w:r>
                          <w:r w:rsidRPr="007E4078">
                            <w:rPr>
                              <w:b/>
                              <w:color w:val="418AB3" w:themeColor="accent2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55A8EF" id="Text Box 25" o:spid="_x0000_s1029" type="#_x0000_t202" style="position:absolute;left:0;text-align:left;margin-left:473.15pt;margin-top:797.75pt;width:39.2pt;height:26.1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" filled="f" stroked="f">
              <v:textbox inset="0,0,0,0">
                <w:txbxContent>
                  <w:p w14:paraId="26673C2F" w14:textId="77777777" w:rsidR="004147A4" w:rsidRPr="007E4078" w:rsidRDefault="004147A4" w:rsidP="005B0FCC">
                    <w:pPr>
                      <w:ind w:left="40"/>
                      <w:jc w:val="right"/>
                      <w:rPr>
                        <w:b/>
                        <w:color w:val="418AB3" w:themeColor="accent2"/>
                        <w:sz w:val="36"/>
                        <w:szCs w:val="24"/>
                      </w:rPr>
                    </w:pPr>
                    <w:r w:rsidRPr="007E4078">
                      <w:rPr>
                        <w:b/>
                        <w:color w:val="418AB3" w:themeColor="accent2"/>
                        <w:sz w:val="28"/>
                      </w:rPr>
                      <w:fldChar w:fldCharType="begin"/>
                    </w:r>
                    <w:r w:rsidRPr="007E4078">
                      <w:rPr>
                        <w:b/>
                        <w:color w:val="418AB3" w:themeColor="accent2"/>
                        <w:sz w:val="36"/>
                        <w:szCs w:val="24"/>
                      </w:rPr>
                      <w:instrText xml:space="preserve"> PAGE </w:instrText>
                    </w:r>
                    <w:r w:rsidRPr="007E4078">
                      <w:rPr>
                        <w:b/>
                        <w:color w:val="418AB3" w:themeColor="accent2"/>
                        <w:sz w:val="28"/>
                      </w:rPr>
                      <w:fldChar w:fldCharType="separate"/>
                    </w:r>
                    <w:r w:rsidRPr="007E4078">
                      <w:rPr>
                        <w:b/>
                        <w:noProof/>
                        <w:color w:val="418AB3" w:themeColor="accent2"/>
                        <w:sz w:val="36"/>
                        <w:szCs w:val="24"/>
                      </w:rPr>
                      <w:t>3</w:t>
                    </w:r>
                    <w:r w:rsidRPr="007E4078">
                      <w:rPr>
                        <w:b/>
                        <w:color w:val="418AB3" w:themeColor="accent2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E884D" w14:textId="79925835" w:rsidR="009D63E3" w:rsidRDefault="009D63E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B68D82" wp14:editId="3126F603">
              <wp:simplePos x="0" y="0"/>
              <wp:positionH relativeFrom="page">
                <wp:posOffset>972589</wp:posOffset>
              </wp:positionH>
              <wp:positionV relativeFrom="page">
                <wp:posOffset>10050722</wp:posOffset>
              </wp:positionV>
              <wp:extent cx="3930015" cy="414020"/>
              <wp:effectExtent l="0" t="0" r="13335" b="5080"/>
              <wp:wrapNone/>
              <wp:docPr id="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0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2C2EF" w14:textId="3A6A29DE" w:rsidR="009D63E3" w:rsidRPr="007E4078" w:rsidRDefault="009D63E3" w:rsidP="007E4078">
                          <w:pPr>
                            <w:rPr>
                              <w:rFonts w:eastAsia="Agency FB" w:cs="Agency FB"/>
                              <w:bCs/>
                              <w:color w:val="418AB3" w:themeColor="accent2"/>
                              <w:sz w:val="28"/>
                              <w:szCs w:val="18"/>
                            </w:rPr>
                          </w:pPr>
                          <w:r>
                            <w:rPr>
                              <w:rFonts w:eastAsia="Agency FB" w:cs="Agency FB"/>
                              <w:bCs/>
                              <w:color w:val="418AB3" w:themeColor="accent2"/>
                              <w:spacing w:val="-1"/>
                              <w:position w:val="-1"/>
                              <w:sz w:val="28"/>
                              <w:szCs w:val="18"/>
                            </w:rPr>
                            <w:t>LLDIKTI Wilayah 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68D8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76.6pt;margin-top:791.4pt;width:309.45pt;height:32.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" filled="f" stroked="f">
              <v:textbox inset="0,0,0,0">
                <w:txbxContent>
                  <w:p w14:paraId="4E72C2EF" w14:textId="3A6A29DE" w:rsidR="009D63E3" w:rsidRPr="007E4078" w:rsidRDefault="009D63E3" w:rsidP="007E4078">
                    <w:pPr>
                      <w:rPr>
                        <w:rFonts w:eastAsia="Agency FB" w:cs="Agency FB"/>
                        <w:bCs/>
                        <w:color w:val="418AB3" w:themeColor="accent2"/>
                        <w:sz w:val="28"/>
                        <w:szCs w:val="18"/>
                      </w:rPr>
                    </w:pPr>
                    <w:r>
                      <w:rPr>
                        <w:rFonts w:eastAsia="Agency FB" w:cs="Agency FB"/>
                        <w:bCs/>
                        <w:color w:val="418AB3" w:themeColor="accent2"/>
                        <w:spacing w:val="-1"/>
                        <w:position w:val="-1"/>
                        <w:sz w:val="28"/>
                        <w:szCs w:val="18"/>
                      </w:rPr>
                      <w:t>LLDIKTI Wilayah 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5F93E9" wp14:editId="3EB8AC94">
              <wp:simplePos x="0" y="0"/>
              <wp:positionH relativeFrom="page">
                <wp:posOffset>958215</wp:posOffset>
              </wp:positionH>
              <wp:positionV relativeFrom="page">
                <wp:posOffset>9976485</wp:posOffset>
              </wp:positionV>
              <wp:extent cx="5688000" cy="0"/>
              <wp:effectExtent l="0" t="0" r="0" b="0"/>
              <wp:wrapNone/>
              <wp:docPr id="4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8000" cy="0"/>
                        <a:chOff x="2838" y="15215"/>
                        <a:chExt cx="7517" cy="0"/>
                      </a:xfrm>
                    </wpg:grpSpPr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2838" y="15215"/>
                          <a:ext cx="7517" cy="0"/>
                        </a:xfrm>
                        <a:custGeom>
                          <a:avLst/>
                          <a:gdLst>
                            <a:gd name="T0" fmla="+- 0 2838 2838"/>
                            <a:gd name="T1" fmla="*/ T0 w 7517"/>
                            <a:gd name="T2" fmla="+- 0 10355 2838"/>
                            <a:gd name="T3" fmla="*/ T2 w 7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17">
                              <a:moveTo>
                                <a:pt x="0" y="0"/>
                              </a:moveTo>
                              <a:lnTo>
                                <a:pt x="7517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8B388A" id="Group 27" o:spid="_x0000_s1026" style="position:absolute;margin-left:75.45pt;margin-top:785.55pt;width:447.85pt;height:0;z-index:-251663360;mso-position-horizontal-relative:page;mso-position-vertical-relative:page" coordorigin="2838,15215" coordsize="751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">
              <v:shape id="Freeform 28" o:spid="_x0000_s1027" style="position:absolute;left:2838;top:15215;width:7517;height:0;visibility:visible;mso-wrap-style:square;v-text-anchor:top" coordsize="7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" path="m,l7517,e" filled="f" strokecolor="black [3204]" strokeweight="2pt">
                <v:path arrowok="t" o:connecttype="custom" o:connectlocs="0,0;751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A719038" wp14:editId="4DC17B49">
              <wp:simplePos x="0" y="0"/>
              <wp:positionH relativeFrom="page">
                <wp:posOffset>6009005</wp:posOffset>
              </wp:positionH>
              <wp:positionV relativeFrom="page">
                <wp:posOffset>10131425</wp:posOffset>
              </wp:positionV>
              <wp:extent cx="497840" cy="332105"/>
              <wp:effectExtent l="0" t="0" r="0" b="4445"/>
              <wp:wrapNone/>
              <wp:docPr id="1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84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B7206" w14:textId="77777777" w:rsidR="009D63E3" w:rsidRPr="007E4078" w:rsidRDefault="009D63E3" w:rsidP="005B0FCC">
                          <w:pPr>
                            <w:ind w:left="40"/>
                            <w:jc w:val="right"/>
                            <w:rPr>
                              <w:b/>
                              <w:color w:val="418AB3" w:themeColor="accent2"/>
                              <w:sz w:val="36"/>
                              <w:szCs w:val="24"/>
                            </w:rPr>
                          </w:pPr>
                          <w:r w:rsidRPr="007E4078">
                            <w:rPr>
                              <w:b/>
                              <w:color w:val="418AB3" w:themeColor="accent2"/>
                              <w:sz w:val="28"/>
                            </w:rPr>
                            <w:fldChar w:fldCharType="begin"/>
                          </w:r>
                          <w:r w:rsidRPr="007E4078">
                            <w:rPr>
                              <w:b/>
                              <w:color w:val="418AB3" w:themeColor="accent2"/>
                              <w:sz w:val="36"/>
                              <w:szCs w:val="24"/>
                            </w:rPr>
                            <w:instrText xml:space="preserve"> PAGE </w:instrText>
                          </w:r>
                          <w:r w:rsidRPr="007E4078">
                            <w:rPr>
                              <w:b/>
                              <w:color w:val="418AB3" w:themeColor="accent2"/>
                              <w:sz w:val="28"/>
                            </w:rPr>
                            <w:fldChar w:fldCharType="separate"/>
                          </w:r>
                          <w:r w:rsidR="009040B8">
                            <w:rPr>
                              <w:b/>
                              <w:noProof/>
                              <w:color w:val="418AB3" w:themeColor="accent2"/>
                              <w:sz w:val="36"/>
                              <w:szCs w:val="24"/>
                            </w:rPr>
                            <w:t>1</w:t>
                          </w:r>
                          <w:r w:rsidRPr="007E4078">
                            <w:rPr>
                              <w:b/>
                              <w:color w:val="418AB3" w:themeColor="accent2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719038" id="_x0000_s1032" type="#_x0000_t202" style="position:absolute;left:0;text-align:left;margin-left:473.15pt;margin-top:797.75pt;width:39.2pt;height:2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" filled="f" stroked="f">
              <v:textbox inset="0,0,0,0">
                <w:txbxContent>
                  <w:p w14:paraId="66DB7206" w14:textId="77777777" w:rsidR="009D63E3" w:rsidRPr="007E4078" w:rsidRDefault="009D63E3" w:rsidP="005B0FCC">
                    <w:pPr>
                      <w:ind w:left="40"/>
                      <w:jc w:val="right"/>
                      <w:rPr>
                        <w:b/>
                        <w:color w:val="418AB3" w:themeColor="accent2"/>
                        <w:sz w:val="36"/>
                        <w:szCs w:val="24"/>
                      </w:rPr>
                    </w:pPr>
                    <w:r w:rsidRPr="007E4078">
                      <w:rPr>
                        <w:b/>
                        <w:color w:val="418AB3" w:themeColor="accent2"/>
                        <w:sz w:val="28"/>
                      </w:rPr>
                      <w:fldChar w:fldCharType="begin"/>
                    </w:r>
                    <w:r w:rsidRPr="007E4078">
                      <w:rPr>
                        <w:b/>
                        <w:color w:val="418AB3" w:themeColor="accent2"/>
                        <w:sz w:val="36"/>
                        <w:szCs w:val="24"/>
                      </w:rPr>
                      <w:instrText xml:space="preserve"> PAGE </w:instrText>
                    </w:r>
                    <w:r w:rsidRPr="007E4078">
                      <w:rPr>
                        <w:b/>
                        <w:color w:val="418AB3" w:themeColor="accent2"/>
                        <w:sz w:val="28"/>
                      </w:rPr>
                      <w:fldChar w:fldCharType="separate"/>
                    </w:r>
                    <w:r w:rsidR="009040B8">
                      <w:rPr>
                        <w:b/>
                        <w:noProof/>
                        <w:color w:val="418AB3" w:themeColor="accent2"/>
                        <w:sz w:val="36"/>
                        <w:szCs w:val="24"/>
                      </w:rPr>
                      <w:t>1</w:t>
                    </w:r>
                    <w:r w:rsidRPr="007E4078">
                      <w:rPr>
                        <w:b/>
                        <w:color w:val="418AB3" w:themeColor="accent2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CFECE" w14:textId="77777777" w:rsidR="009D63E3" w:rsidRDefault="009D63E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BF7D7CA" wp14:editId="12A39157">
              <wp:simplePos x="0" y="0"/>
              <wp:positionH relativeFrom="page">
                <wp:posOffset>972589</wp:posOffset>
              </wp:positionH>
              <wp:positionV relativeFrom="page">
                <wp:posOffset>10050722</wp:posOffset>
              </wp:positionV>
              <wp:extent cx="3930015" cy="414020"/>
              <wp:effectExtent l="0" t="0" r="13335" b="5080"/>
              <wp:wrapNone/>
              <wp:docPr id="11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0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63455" w14:textId="2EF8A7DC" w:rsidR="009D63E3" w:rsidRPr="007E4078" w:rsidRDefault="005A0722" w:rsidP="007E4078">
                          <w:pPr>
                            <w:rPr>
                              <w:rFonts w:eastAsia="Agency FB" w:cs="Agency FB"/>
                              <w:bCs/>
                              <w:color w:val="418AB3" w:themeColor="accent2"/>
                              <w:sz w:val="28"/>
                              <w:szCs w:val="18"/>
                            </w:rPr>
                          </w:pPr>
                          <w:r>
                            <w:rPr>
                              <w:rFonts w:eastAsia="Agency FB" w:cs="Agency FB"/>
                              <w:bCs/>
                              <w:color w:val="418AB3" w:themeColor="accent2"/>
                              <w:spacing w:val="-1"/>
                              <w:position w:val="-1"/>
                              <w:sz w:val="28"/>
                              <w:szCs w:val="18"/>
                            </w:rPr>
                            <w:t>LLDIKTI Wilayah 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F7D7C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76.6pt;margin-top:791.4pt;width:309.45pt;height:32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" filled="f" stroked="f">
              <v:textbox inset="0,0,0,0">
                <w:txbxContent>
                  <w:p w14:paraId="73463455" w14:textId="2EF8A7DC" w:rsidR="009D63E3" w:rsidRPr="007E4078" w:rsidRDefault="005A0722" w:rsidP="007E4078">
                    <w:pPr>
                      <w:rPr>
                        <w:rFonts w:eastAsia="Agency FB" w:cs="Agency FB"/>
                        <w:bCs/>
                        <w:color w:val="418AB3" w:themeColor="accent2"/>
                        <w:sz w:val="28"/>
                        <w:szCs w:val="18"/>
                      </w:rPr>
                    </w:pPr>
                    <w:r>
                      <w:rPr>
                        <w:rFonts w:eastAsia="Agency FB" w:cs="Agency FB"/>
                        <w:bCs/>
                        <w:color w:val="418AB3" w:themeColor="accent2"/>
                        <w:spacing w:val="-1"/>
                        <w:position w:val="-1"/>
                        <w:sz w:val="28"/>
                        <w:szCs w:val="18"/>
                      </w:rPr>
                      <w:t>LLDIKTI Wilayah 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35E38E74" wp14:editId="280B66B6">
              <wp:simplePos x="0" y="0"/>
              <wp:positionH relativeFrom="page">
                <wp:posOffset>958215</wp:posOffset>
              </wp:positionH>
              <wp:positionV relativeFrom="page">
                <wp:posOffset>9976485</wp:posOffset>
              </wp:positionV>
              <wp:extent cx="5688000" cy="0"/>
              <wp:effectExtent l="0" t="0" r="0" b="0"/>
              <wp:wrapNone/>
              <wp:docPr id="113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88000" cy="0"/>
                        <a:chOff x="2838" y="15215"/>
                        <a:chExt cx="7517" cy="0"/>
                      </a:xfrm>
                    </wpg:grpSpPr>
                    <wps:wsp>
                      <wps:cNvPr id="114" name="Freeform 28"/>
                      <wps:cNvSpPr>
                        <a:spLocks/>
                      </wps:cNvSpPr>
                      <wps:spPr bwMode="auto">
                        <a:xfrm>
                          <a:off x="2838" y="15215"/>
                          <a:ext cx="7517" cy="0"/>
                        </a:xfrm>
                        <a:custGeom>
                          <a:avLst/>
                          <a:gdLst>
                            <a:gd name="T0" fmla="+- 0 2838 2838"/>
                            <a:gd name="T1" fmla="*/ T0 w 7517"/>
                            <a:gd name="T2" fmla="+- 0 10355 2838"/>
                            <a:gd name="T3" fmla="*/ T2 w 75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17">
                              <a:moveTo>
                                <a:pt x="0" y="0"/>
                              </a:moveTo>
                              <a:lnTo>
                                <a:pt x="7517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096297" id="Group 27" o:spid="_x0000_s1026" style="position:absolute;margin-left:75.45pt;margin-top:785.55pt;width:447.85pt;height:0;z-index:-251657728;mso-position-horizontal-relative:page;mso-position-vertical-relative:page" coordorigin="2838,15215" coordsize="751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">
              <v:shape id="Freeform 28" o:spid="_x0000_s1027" style="position:absolute;left:2838;top:15215;width:7517;height:0;visibility:visible;mso-wrap-style:square;v-text-anchor:top" coordsize="7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" path="m,l7517,e" filled="f" strokecolor="black [3204]" strokeweight="2pt">
                <v:path arrowok="t" o:connecttype="custom" o:connectlocs="0,0;751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314E346E" wp14:editId="58701F1F">
              <wp:simplePos x="0" y="0"/>
              <wp:positionH relativeFrom="page">
                <wp:posOffset>6009005</wp:posOffset>
              </wp:positionH>
              <wp:positionV relativeFrom="page">
                <wp:posOffset>10131425</wp:posOffset>
              </wp:positionV>
              <wp:extent cx="497840" cy="332105"/>
              <wp:effectExtent l="0" t="0" r="0" b="4445"/>
              <wp:wrapNone/>
              <wp:docPr id="11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84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41D5F" w14:textId="77777777" w:rsidR="009D63E3" w:rsidRPr="007E4078" w:rsidRDefault="009D63E3" w:rsidP="005B0FCC">
                          <w:pPr>
                            <w:ind w:left="40"/>
                            <w:jc w:val="right"/>
                            <w:rPr>
                              <w:b/>
                              <w:color w:val="418AB3" w:themeColor="accent2"/>
                              <w:sz w:val="36"/>
                              <w:szCs w:val="24"/>
                            </w:rPr>
                          </w:pPr>
                          <w:r w:rsidRPr="007E4078">
                            <w:rPr>
                              <w:b/>
                              <w:color w:val="418AB3" w:themeColor="accent2"/>
                              <w:sz w:val="28"/>
                            </w:rPr>
                            <w:fldChar w:fldCharType="begin"/>
                          </w:r>
                          <w:r w:rsidRPr="007E4078">
                            <w:rPr>
                              <w:b/>
                              <w:color w:val="418AB3" w:themeColor="accent2"/>
                              <w:sz w:val="36"/>
                              <w:szCs w:val="24"/>
                            </w:rPr>
                            <w:instrText xml:space="preserve"> PAGE </w:instrText>
                          </w:r>
                          <w:r w:rsidRPr="007E4078">
                            <w:rPr>
                              <w:b/>
                              <w:color w:val="418AB3" w:themeColor="accent2"/>
                              <w:sz w:val="28"/>
                            </w:rPr>
                            <w:fldChar w:fldCharType="separate"/>
                          </w:r>
                          <w:r w:rsidR="009040B8">
                            <w:rPr>
                              <w:b/>
                              <w:noProof/>
                              <w:color w:val="418AB3" w:themeColor="accent2"/>
                              <w:sz w:val="36"/>
                              <w:szCs w:val="24"/>
                            </w:rPr>
                            <w:t>3</w:t>
                          </w:r>
                          <w:r w:rsidRPr="007E4078">
                            <w:rPr>
                              <w:b/>
                              <w:color w:val="418AB3" w:themeColor="accent2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4E346E" id="_x0000_s1034" type="#_x0000_t202" style="position:absolute;left:0;text-align:left;margin-left:473.15pt;margin-top:797.75pt;width:39.2pt;height:26.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" filled="f" stroked="f">
              <v:textbox inset="0,0,0,0">
                <w:txbxContent>
                  <w:p w14:paraId="67341D5F" w14:textId="77777777" w:rsidR="009D63E3" w:rsidRPr="007E4078" w:rsidRDefault="009D63E3" w:rsidP="005B0FCC">
                    <w:pPr>
                      <w:ind w:left="40"/>
                      <w:jc w:val="right"/>
                      <w:rPr>
                        <w:b/>
                        <w:color w:val="418AB3" w:themeColor="accent2"/>
                        <w:sz w:val="36"/>
                        <w:szCs w:val="24"/>
                      </w:rPr>
                    </w:pPr>
                    <w:r w:rsidRPr="007E4078">
                      <w:rPr>
                        <w:b/>
                        <w:color w:val="418AB3" w:themeColor="accent2"/>
                        <w:sz w:val="28"/>
                      </w:rPr>
                      <w:fldChar w:fldCharType="begin"/>
                    </w:r>
                    <w:r w:rsidRPr="007E4078">
                      <w:rPr>
                        <w:b/>
                        <w:color w:val="418AB3" w:themeColor="accent2"/>
                        <w:sz w:val="36"/>
                        <w:szCs w:val="24"/>
                      </w:rPr>
                      <w:instrText xml:space="preserve"> PAGE </w:instrText>
                    </w:r>
                    <w:r w:rsidRPr="007E4078">
                      <w:rPr>
                        <w:b/>
                        <w:color w:val="418AB3" w:themeColor="accent2"/>
                        <w:sz w:val="28"/>
                      </w:rPr>
                      <w:fldChar w:fldCharType="separate"/>
                    </w:r>
                    <w:r w:rsidR="009040B8">
                      <w:rPr>
                        <w:b/>
                        <w:noProof/>
                        <w:color w:val="418AB3" w:themeColor="accent2"/>
                        <w:sz w:val="36"/>
                        <w:szCs w:val="24"/>
                      </w:rPr>
                      <w:t>3</w:t>
                    </w:r>
                    <w:r w:rsidRPr="007E4078">
                      <w:rPr>
                        <w:b/>
                        <w:color w:val="418AB3" w:themeColor="accent2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D99EB7" w14:textId="77777777" w:rsidR="0056187F" w:rsidRDefault="0056187F">
      <w:r>
        <w:separator/>
      </w:r>
    </w:p>
  </w:footnote>
  <w:footnote w:type="continuationSeparator" w:id="0">
    <w:p w14:paraId="66E5BACE" w14:textId="77777777" w:rsidR="0056187F" w:rsidRDefault="00561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3798A" w14:textId="77777777" w:rsidR="004147A4" w:rsidRDefault="004147A4" w:rsidP="00CB2E22">
    <w:pPr>
      <w:tabs>
        <w:tab w:val="left" w:pos="1290"/>
        <w:tab w:val="left" w:pos="7709"/>
      </w:tabs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68048B7C" wp14:editId="0B65F2AA">
              <wp:simplePos x="0" y="0"/>
              <wp:positionH relativeFrom="page">
                <wp:posOffset>972588</wp:posOffset>
              </wp:positionH>
              <wp:positionV relativeFrom="page">
                <wp:posOffset>352310</wp:posOffset>
              </wp:positionV>
              <wp:extent cx="5744095" cy="528955"/>
              <wp:effectExtent l="0" t="0" r="9525" b="4445"/>
              <wp:wrapNone/>
              <wp:docPr id="3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095" cy="528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54113" w14:textId="77777777" w:rsidR="004147A4" w:rsidRPr="007E4078" w:rsidRDefault="004147A4" w:rsidP="0077520E">
                          <w:pPr>
                            <w:spacing w:before="5"/>
                            <w:ind w:left="20" w:right="170"/>
                            <w:jc w:val="right"/>
                            <w:rPr>
                              <w:rFonts w:eastAsia="Haettenschweiler" w:cs="Haettenschweiler"/>
                              <w:sz w:val="22"/>
                              <w:u w:color="538DD3"/>
                            </w:rPr>
                          </w:pP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Sistem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Pelaporan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Beban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Kerja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Dosen</w:t>
                          </w:r>
                          <w:proofErr w:type="spellEnd"/>
                        </w:p>
                        <w:p w14:paraId="619E49E5" w14:textId="77777777" w:rsidR="004147A4" w:rsidRPr="007E4078" w:rsidRDefault="004147A4" w:rsidP="0077520E">
                          <w:pPr>
                            <w:spacing w:before="5"/>
                            <w:ind w:left="20" w:right="170"/>
                            <w:jc w:val="right"/>
                            <w:rPr>
                              <w:rFonts w:eastAsia="Wingdings 2" w:cs="Wingdings 2"/>
                              <w:b/>
                              <w:bCs/>
                              <w:color w:val="418AB3" w:themeColor="accent2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eastAsia="Haettenschweiler" w:cs="Haettenschweiler"/>
                              <w:b/>
                              <w:bCs/>
                              <w:color w:val="418AB3" w:themeColor="accent2"/>
                              <w:sz w:val="22"/>
                              <w:szCs w:val="24"/>
                              <w:u w:color="538DD3"/>
                            </w:rPr>
                            <w:t xml:space="preserve">ATASAN </w:t>
                          </w:r>
                          <w:r w:rsidRPr="007E4078">
                            <w:rPr>
                              <w:rFonts w:eastAsia="Haettenschweiler" w:cs="Haettenschweiler"/>
                              <w:b/>
                              <w:bCs/>
                              <w:color w:val="418AB3" w:themeColor="accent2"/>
                              <w:sz w:val="22"/>
                              <w:szCs w:val="24"/>
                              <w:u w:color="538DD3"/>
                            </w:rPr>
                            <w:t>DOSEN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048B7C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7" type="#_x0000_t202" style="position:absolute;left:0;text-align:left;margin-left:76.6pt;margin-top:27.75pt;width:452.3pt;height:41.6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" filled="f" stroked="f">
              <v:textbox inset="0,0,0,0">
                <w:txbxContent>
                  <w:p w14:paraId="21054113" w14:textId="77777777" w:rsidR="004147A4" w:rsidRPr="007E4078" w:rsidRDefault="004147A4" w:rsidP="0077520E">
                    <w:pPr>
                      <w:spacing w:before="5"/>
                      <w:ind w:left="20" w:right="170"/>
                      <w:jc w:val="right"/>
                      <w:rPr>
                        <w:rFonts w:eastAsia="Haettenschweiler" w:cs="Haettenschweiler"/>
                        <w:sz w:val="22"/>
                        <w:u w:color="538DD3"/>
                      </w:rPr>
                    </w:pP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Sistem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Pelaporan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Beban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Kerja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Dosen</w:t>
                    </w:r>
                    <w:proofErr w:type="spellEnd"/>
                  </w:p>
                  <w:p w14:paraId="619E49E5" w14:textId="77777777" w:rsidR="004147A4" w:rsidRPr="007E4078" w:rsidRDefault="004147A4" w:rsidP="0077520E">
                    <w:pPr>
                      <w:spacing w:before="5"/>
                      <w:ind w:left="20" w:right="170"/>
                      <w:jc w:val="right"/>
                      <w:rPr>
                        <w:rFonts w:eastAsia="Wingdings 2" w:cs="Wingdings 2"/>
                        <w:b/>
                        <w:bCs/>
                        <w:color w:val="418AB3" w:themeColor="accent2"/>
                        <w:sz w:val="22"/>
                        <w:szCs w:val="24"/>
                      </w:rPr>
                    </w:pPr>
                    <w:r>
                      <w:rPr>
                        <w:rFonts w:eastAsia="Haettenschweiler" w:cs="Haettenschweiler"/>
                        <w:b/>
                        <w:bCs/>
                        <w:color w:val="418AB3" w:themeColor="accent2"/>
                        <w:sz w:val="22"/>
                        <w:szCs w:val="24"/>
                        <w:u w:color="538DD3"/>
                      </w:rPr>
                      <w:t xml:space="preserve">ATASAN </w:t>
                    </w:r>
                    <w:r w:rsidRPr="007E4078">
                      <w:rPr>
                        <w:rFonts w:eastAsia="Haettenschweiler" w:cs="Haettenschweiler"/>
                        <w:b/>
                        <w:bCs/>
                        <w:color w:val="418AB3" w:themeColor="accent2"/>
                        <w:sz w:val="22"/>
                        <w:szCs w:val="24"/>
                        <w:u w:color="538DD3"/>
                      </w:rPr>
                      <w:t>DOSEN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5A4A66" w14:textId="77777777" w:rsidR="004147A4" w:rsidRDefault="004147A4" w:rsidP="00CB2E22">
    <w:pPr>
      <w:tabs>
        <w:tab w:val="left" w:pos="1290"/>
        <w:tab w:val="left" w:pos="7709"/>
      </w:tabs>
      <w:spacing w:line="200" w:lineRule="exact"/>
    </w:pPr>
  </w:p>
  <w:p w14:paraId="41E4E56D" w14:textId="77777777" w:rsidR="004147A4" w:rsidRDefault="004147A4" w:rsidP="00FC4423">
    <w:pPr>
      <w:tabs>
        <w:tab w:val="left" w:pos="7709"/>
      </w:tabs>
      <w:spacing w:line="200" w:lineRule="exact"/>
    </w:pPr>
    <w:r>
      <w:tab/>
    </w:r>
  </w:p>
  <w:p w14:paraId="05424D2F" w14:textId="77777777" w:rsidR="004147A4" w:rsidRDefault="004147A4" w:rsidP="00CB2E22">
    <w:pPr>
      <w:tabs>
        <w:tab w:val="left" w:pos="1290"/>
        <w:tab w:val="left" w:pos="7709"/>
      </w:tabs>
      <w:spacing w:line="200" w:lineRule="exact"/>
    </w:pPr>
    <w:r>
      <w:tab/>
    </w:r>
    <w:r>
      <w:tab/>
    </w:r>
  </w:p>
  <w:p w14:paraId="5B97BB98" w14:textId="77777777" w:rsidR="004147A4" w:rsidRDefault="004147A4" w:rsidP="00CB2E22">
    <w:pPr>
      <w:tabs>
        <w:tab w:val="left" w:pos="1290"/>
        <w:tab w:val="left" w:pos="7709"/>
      </w:tabs>
      <w:spacing w:line="200" w:lineRule="exact"/>
    </w:pPr>
  </w:p>
  <w:p w14:paraId="6704A6E9" w14:textId="77777777" w:rsidR="004147A4" w:rsidRDefault="004147A4" w:rsidP="00CB2E22">
    <w:pPr>
      <w:tabs>
        <w:tab w:val="left" w:pos="1290"/>
        <w:tab w:val="left" w:pos="7709"/>
      </w:tabs>
      <w:spacing w:line="20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8C184" w14:textId="5AA04836" w:rsidR="009D63E3" w:rsidRDefault="009D63E3" w:rsidP="00CB2E22">
    <w:pPr>
      <w:tabs>
        <w:tab w:val="left" w:pos="1290"/>
        <w:tab w:val="left" w:pos="7709"/>
      </w:tabs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2777652F" wp14:editId="36713C66">
              <wp:simplePos x="0" y="0"/>
              <wp:positionH relativeFrom="page">
                <wp:posOffset>972588</wp:posOffset>
              </wp:positionH>
              <wp:positionV relativeFrom="page">
                <wp:posOffset>352310</wp:posOffset>
              </wp:positionV>
              <wp:extent cx="5744095" cy="528955"/>
              <wp:effectExtent l="0" t="0" r="9525" b="4445"/>
              <wp:wrapNone/>
              <wp:docPr id="1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095" cy="528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8DBF2" w14:textId="3FFC485B" w:rsidR="009D63E3" w:rsidRPr="007E4078" w:rsidRDefault="009D63E3" w:rsidP="0077520E">
                          <w:pPr>
                            <w:spacing w:before="5"/>
                            <w:ind w:left="20" w:right="170"/>
                            <w:jc w:val="right"/>
                            <w:rPr>
                              <w:rFonts w:eastAsia="Haettenschweiler" w:cs="Haettenschweiler"/>
                              <w:sz w:val="22"/>
                              <w:u w:color="538DD3"/>
                            </w:rPr>
                          </w:pP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Sistem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Pelaporan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Beban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Kerja</w:t>
                          </w:r>
                          <w:proofErr w:type="spellEnd"/>
                          <w:r w:rsidRPr="00431B8F">
                            <w:rPr>
                              <w:rFonts w:asciiTheme="majorHAnsi" w:hAnsiTheme="majorHAnsi"/>
                            </w:rPr>
                            <w:t xml:space="preserve"> </w:t>
                          </w:r>
                          <w:proofErr w:type="spellStart"/>
                          <w:r w:rsidRPr="00431B8F">
                            <w:rPr>
                              <w:rFonts w:asciiTheme="majorHAnsi" w:hAnsiTheme="majorHAnsi"/>
                            </w:rPr>
                            <w:t>Dosen</w:t>
                          </w:r>
                          <w:proofErr w:type="spellEnd"/>
                        </w:p>
                        <w:p w14:paraId="2D6AB8AB" w14:textId="664CD3FB" w:rsidR="009D63E3" w:rsidRPr="007E4078" w:rsidRDefault="009D63E3" w:rsidP="0077520E">
                          <w:pPr>
                            <w:spacing w:before="5"/>
                            <w:ind w:left="20" w:right="170"/>
                            <w:jc w:val="right"/>
                            <w:rPr>
                              <w:rFonts w:eastAsia="Wingdings 2" w:cs="Wingdings 2"/>
                              <w:b/>
                              <w:bCs/>
                              <w:color w:val="418AB3" w:themeColor="accent2"/>
                              <w:sz w:val="22"/>
                              <w:szCs w:val="24"/>
                            </w:rPr>
                          </w:pPr>
                          <w:r w:rsidRPr="007E4078">
                            <w:rPr>
                              <w:rFonts w:eastAsia="Haettenschweiler" w:cs="Haettenschweiler"/>
                              <w:b/>
                              <w:bCs/>
                              <w:color w:val="418AB3" w:themeColor="accent2"/>
                              <w:sz w:val="22"/>
                              <w:szCs w:val="24"/>
                              <w:u w:color="538DD3"/>
                            </w:rPr>
                            <w:t>DOSEN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77652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76.6pt;margin-top:27.75pt;width:452.3pt;height:41.6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" filled="f" stroked="f">
              <v:textbox inset="0,0,0,0">
                <w:txbxContent>
                  <w:p w14:paraId="5088DBF2" w14:textId="3FFC485B" w:rsidR="009D63E3" w:rsidRPr="007E4078" w:rsidRDefault="009D63E3" w:rsidP="0077520E">
                    <w:pPr>
                      <w:spacing w:before="5"/>
                      <w:ind w:left="20" w:right="170"/>
                      <w:jc w:val="right"/>
                      <w:rPr>
                        <w:rFonts w:eastAsia="Haettenschweiler" w:cs="Haettenschweiler"/>
                        <w:sz w:val="22"/>
                        <w:u w:color="538DD3"/>
                      </w:rPr>
                    </w:pP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Sistem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Pelaporan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Beban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Kerja</w:t>
                    </w:r>
                    <w:proofErr w:type="spellEnd"/>
                    <w:r w:rsidRPr="00431B8F">
                      <w:rPr>
                        <w:rFonts w:asciiTheme="majorHAnsi" w:hAnsiTheme="majorHAnsi"/>
                      </w:rPr>
                      <w:t xml:space="preserve"> </w:t>
                    </w:r>
                    <w:proofErr w:type="spellStart"/>
                    <w:r w:rsidRPr="00431B8F">
                      <w:rPr>
                        <w:rFonts w:asciiTheme="majorHAnsi" w:hAnsiTheme="majorHAnsi"/>
                      </w:rPr>
                      <w:t>Dosen</w:t>
                    </w:r>
                    <w:proofErr w:type="spellEnd"/>
                  </w:p>
                  <w:p w14:paraId="2D6AB8AB" w14:textId="664CD3FB" w:rsidR="009D63E3" w:rsidRPr="007E4078" w:rsidRDefault="009D63E3" w:rsidP="0077520E">
                    <w:pPr>
                      <w:spacing w:before="5"/>
                      <w:ind w:left="20" w:right="170"/>
                      <w:jc w:val="right"/>
                      <w:rPr>
                        <w:rFonts w:eastAsia="Wingdings 2" w:cs="Wingdings 2"/>
                        <w:b/>
                        <w:bCs/>
                        <w:color w:val="418AB3" w:themeColor="accent2"/>
                        <w:sz w:val="22"/>
                        <w:szCs w:val="24"/>
                      </w:rPr>
                    </w:pPr>
                    <w:r w:rsidRPr="007E4078">
                      <w:rPr>
                        <w:rFonts w:eastAsia="Haettenschweiler" w:cs="Haettenschweiler"/>
                        <w:b/>
                        <w:bCs/>
                        <w:color w:val="418AB3" w:themeColor="accent2"/>
                        <w:sz w:val="22"/>
                        <w:szCs w:val="24"/>
                        <w:u w:color="538DD3"/>
                      </w:rPr>
                      <w:t>DOSEN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E34B61A" w14:textId="77777777" w:rsidR="009D63E3" w:rsidRDefault="009D63E3" w:rsidP="00CB2E22">
    <w:pPr>
      <w:tabs>
        <w:tab w:val="left" w:pos="1290"/>
        <w:tab w:val="left" w:pos="7709"/>
      </w:tabs>
      <w:spacing w:line="200" w:lineRule="exact"/>
    </w:pPr>
  </w:p>
  <w:p w14:paraId="573AD26B" w14:textId="0BEFC48D" w:rsidR="009D63E3" w:rsidRDefault="009D63E3" w:rsidP="00FC4423">
    <w:pPr>
      <w:tabs>
        <w:tab w:val="left" w:pos="7709"/>
      </w:tabs>
      <w:spacing w:line="200" w:lineRule="exact"/>
    </w:pPr>
    <w:r>
      <w:tab/>
    </w:r>
  </w:p>
  <w:p w14:paraId="06A73DF3" w14:textId="24D3563E" w:rsidR="009D63E3" w:rsidRDefault="009D63E3" w:rsidP="00CB2E22">
    <w:pPr>
      <w:tabs>
        <w:tab w:val="left" w:pos="1290"/>
        <w:tab w:val="left" w:pos="7709"/>
      </w:tabs>
      <w:spacing w:line="200" w:lineRule="exact"/>
    </w:pPr>
    <w:r>
      <w:tab/>
    </w:r>
    <w:r>
      <w:tab/>
    </w:r>
  </w:p>
  <w:p w14:paraId="5900360B" w14:textId="77777777" w:rsidR="009D63E3" w:rsidRDefault="009D63E3" w:rsidP="00CB2E22">
    <w:pPr>
      <w:tabs>
        <w:tab w:val="left" w:pos="1290"/>
        <w:tab w:val="left" w:pos="7709"/>
      </w:tabs>
      <w:spacing w:line="200" w:lineRule="exact"/>
    </w:pPr>
  </w:p>
  <w:p w14:paraId="7826289F" w14:textId="77777777" w:rsidR="009D63E3" w:rsidRDefault="009D63E3" w:rsidP="00CB2E22">
    <w:pPr>
      <w:tabs>
        <w:tab w:val="left" w:pos="1290"/>
        <w:tab w:val="left" w:pos="7709"/>
      </w:tabs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3A5C83"/>
    <w:multiLevelType w:val="hybridMultilevel"/>
    <w:tmpl w:val="E474E4A8"/>
    <w:lvl w:ilvl="0" w:tplc="C51A15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9331C"/>
    <w:multiLevelType w:val="hybridMultilevel"/>
    <w:tmpl w:val="FD5C3F5E"/>
    <w:lvl w:ilvl="0" w:tplc="FE5C93B8">
      <w:start w:val="1"/>
      <w:numFmt w:val="upperLetter"/>
      <w:pStyle w:val="Heading3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392F096D"/>
    <w:multiLevelType w:val="hybridMultilevel"/>
    <w:tmpl w:val="4A285382"/>
    <w:lvl w:ilvl="0" w:tplc="F172528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B07EC"/>
    <w:multiLevelType w:val="hybridMultilevel"/>
    <w:tmpl w:val="AA88A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8D3F83"/>
    <w:multiLevelType w:val="hybridMultilevel"/>
    <w:tmpl w:val="C9F65AC2"/>
    <w:lvl w:ilvl="0" w:tplc="7984234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B0E46"/>
    <w:multiLevelType w:val="hybridMultilevel"/>
    <w:tmpl w:val="556EEF58"/>
    <w:lvl w:ilvl="0" w:tplc="55FC20F4">
      <w:start w:val="1"/>
      <w:numFmt w:val="upperRoman"/>
      <w:pStyle w:val="Heading2"/>
      <w:lvlText w:val="%1."/>
      <w:lvlJc w:val="right"/>
      <w:pPr>
        <w:ind w:left="1440" w:hanging="360"/>
      </w:pPr>
    </w:lvl>
    <w:lvl w:ilvl="1" w:tplc="A5CE6C5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9AD008C"/>
    <w:multiLevelType w:val="hybridMultilevel"/>
    <w:tmpl w:val="62E0A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278E8"/>
    <w:multiLevelType w:val="hybridMultilevel"/>
    <w:tmpl w:val="A34C3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2A0"/>
    <w:rsid w:val="00001EC2"/>
    <w:rsid w:val="00002338"/>
    <w:rsid w:val="0000349F"/>
    <w:rsid w:val="00020DA8"/>
    <w:rsid w:val="00024F19"/>
    <w:rsid w:val="00026BC6"/>
    <w:rsid w:val="00030018"/>
    <w:rsid w:val="000415AD"/>
    <w:rsid w:val="00047FC7"/>
    <w:rsid w:val="000535EF"/>
    <w:rsid w:val="00053D43"/>
    <w:rsid w:val="000552C0"/>
    <w:rsid w:val="0005744C"/>
    <w:rsid w:val="000610E2"/>
    <w:rsid w:val="00061273"/>
    <w:rsid w:val="00065147"/>
    <w:rsid w:val="000676B0"/>
    <w:rsid w:val="000707AE"/>
    <w:rsid w:val="000713D1"/>
    <w:rsid w:val="00085100"/>
    <w:rsid w:val="0009166E"/>
    <w:rsid w:val="00093220"/>
    <w:rsid w:val="0009671E"/>
    <w:rsid w:val="000A0E0F"/>
    <w:rsid w:val="000A316B"/>
    <w:rsid w:val="000A4D46"/>
    <w:rsid w:val="000B2417"/>
    <w:rsid w:val="000B672A"/>
    <w:rsid w:val="000C445C"/>
    <w:rsid w:val="000E0585"/>
    <w:rsid w:val="000E27A7"/>
    <w:rsid w:val="000E33E4"/>
    <w:rsid w:val="000F0255"/>
    <w:rsid w:val="000F6A2B"/>
    <w:rsid w:val="00101D83"/>
    <w:rsid w:val="001069D6"/>
    <w:rsid w:val="001070F5"/>
    <w:rsid w:val="0010761F"/>
    <w:rsid w:val="00127ACB"/>
    <w:rsid w:val="0014184F"/>
    <w:rsid w:val="0014535F"/>
    <w:rsid w:val="00154A9E"/>
    <w:rsid w:val="001568E4"/>
    <w:rsid w:val="001602D2"/>
    <w:rsid w:val="00162238"/>
    <w:rsid w:val="001633EC"/>
    <w:rsid w:val="00166CDB"/>
    <w:rsid w:val="00170867"/>
    <w:rsid w:val="001722A0"/>
    <w:rsid w:val="0017659C"/>
    <w:rsid w:val="00180E1D"/>
    <w:rsid w:val="00183111"/>
    <w:rsid w:val="00184E6B"/>
    <w:rsid w:val="00184F18"/>
    <w:rsid w:val="00187FCE"/>
    <w:rsid w:val="001A0EF5"/>
    <w:rsid w:val="001A381F"/>
    <w:rsid w:val="001A3B1E"/>
    <w:rsid w:val="001A524C"/>
    <w:rsid w:val="001B3FB4"/>
    <w:rsid w:val="001C165F"/>
    <w:rsid w:val="001C18F2"/>
    <w:rsid w:val="001E7237"/>
    <w:rsid w:val="001F2376"/>
    <w:rsid w:val="00213BBC"/>
    <w:rsid w:val="00214BBA"/>
    <w:rsid w:val="00215E3D"/>
    <w:rsid w:val="00217072"/>
    <w:rsid w:val="002232B0"/>
    <w:rsid w:val="0022479D"/>
    <w:rsid w:val="00224F04"/>
    <w:rsid w:val="002339A7"/>
    <w:rsid w:val="00247F46"/>
    <w:rsid w:val="00253126"/>
    <w:rsid w:val="002562DB"/>
    <w:rsid w:val="00266538"/>
    <w:rsid w:val="00273032"/>
    <w:rsid w:val="00273059"/>
    <w:rsid w:val="0027473E"/>
    <w:rsid w:val="00274A48"/>
    <w:rsid w:val="002753DF"/>
    <w:rsid w:val="00276119"/>
    <w:rsid w:val="002866CD"/>
    <w:rsid w:val="002902B6"/>
    <w:rsid w:val="00297551"/>
    <w:rsid w:val="002A25D7"/>
    <w:rsid w:val="002A6EB0"/>
    <w:rsid w:val="002B75EE"/>
    <w:rsid w:val="002C3F9C"/>
    <w:rsid w:val="002D09FC"/>
    <w:rsid w:val="002D2EF3"/>
    <w:rsid w:val="002E103F"/>
    <w:rsid w:val="002E2A0C"/>
    <w:rsid w:val="002F3469"/>
    <w:rsid w:val="002F415E"/>
    <w:rsid w:val="002F4CE7"/>
    <w:rsid w:val="002F5AFE"/>
    <w:rsid w:val="00301915"/>
    <w:rsid w:val="00313650"/>
    <w:rsid w:val="00314A8C"/>
    <w:rsid w:val="00314AE9"/>
    <w:rsid w:val="0032180C"/>
    <w:rsid w:val="0032519F"/>
    <w:rsid w:val="00325E7D"/>
    <w:rsid w:val="0032710B"/>
    <w:rsid w:val="00330CD1"/>
    <w:rsid w:val="003361A1"/>
    <w:rsid w:val="00336BD4"/>
    <w:rsid w:val="00342E85"/>
    <w:rsid w:val="00354BFA"/>
    <w:rsid w:val="003550ED"/>
    <w:rsid w:val="0035617C"/>
    <w:rsid w:val="00362370"/>
    <w:rsid w:val="00371DF4"/>
    <w:rsid w:val="0037318B"/>
    <w:rsid w:val="0038372D"/>
    <w:rsid w:val="0039122B"/>
    <w:rsid w:val="0039426F"/>
    <w:rsid w:val="003A7095"/>
    <w:rsid w:val="003B0779"/>
    <w:rsid w:val="003B0FE0"/>
    <w:rsid w:val="003C58D4"/>
    <w:rsid w:val="003C749F"/>
    <w:rsid w:val="003E056D"/>
    <w:rsid w:val="003E0800"/>
    <w:rsid w:val="003E72FC"/>
    <w:rsid w:val="003F0AC3"/>
    <w:rsid w:val="00404F46"/>
    <w:rsid w:val="00405C7E"/>
    <w:rsid w:val="00406FB7"/>
    <w:rsid w:val="00412E44"/>
    <w:rsid w:val="0041319F"/>
    <w:rsid w:val="004147A4"/>
    <w:rsid w:val="00417A50"/>
    <w:rsid w:val="00420B8D"/>
    <w:rsid w:val="004222CF"/>
    <w:rsid w:val="0042301C"/>
    <w:rsid w:val="00431B8F"/>
    <w:rsid w:val="00434C7B"/>
    <w:rsid w:val="004378CB"/>
    <w:rsid w:val="00441F84"/>
    <w:rsid w:val="004429D9"/>
    <w:rsid w:val="00446552"/>
    <w:rsid w:val="00450288"/>
    <w:rsid w:val="0045685B"/>
    <w:rsid w:val="00471170"/>
    <w:rsid w:val="00471C89"/>
    <w:rsid w:val="00471E1F"/>
    <w:rsid w:val="00490164"/>
    <w:rsid w:val="004945B0"/>
    <w:rsid w:val="00496521"/>
    <w:rsid w:val="004976CB"/>
    <w:rsid w:val="004A1675"/>
    <w:rsid w:val="004A269C"/>
    <w:rsid w:val="004A2A55"/>
    <w:rsid w:val="004A5CF1"/>
    <w:rsid w:val="004B2138"/>
    <w:rsid w:val="004B3257"/>
    <w:rsid w:val="004B4127"/>
    <w:rsid w:val="004C3E4D"/>
    <w:rsid w:val="004E11A5"/>
    <w:rsid w:val="004E2C6B"/>
    <w:rsid w:val="004F024E"/>
    <w:rsid w:val="004F2BC9"/>
    <w:rsid w:val="004F3ACF"/>
    <w:rsid w:val="00502363"/>
    <w:rsid w:val="0050465D"/>
    <w:rsid w:val="00507037"/>
    <w:rsid w:val="00517378"/>
    <w:rsid w:val="0053041E"/>
    <w:rsid w:val="00531A01"/>
    <w:rsid w:val="005342DC"/>
    <w:rsid w:val="00547EF5"/>
    <w:rsid w:val="0056187F"/>
    <w:rsid w:val="005663B9"/>
    <w:rsid w:val="0057001A"/>
    <w:rsid w:val="00573F6C"/>
    <w:rsid w:val="005759F9"/>
    <w:rsid w:val="0057601A"/>
    <w:rsid w:val="00576B51"/>
    <w:rsid w:val="00577E39"/>
    <w:rsid w:val="00585865"/>
    <w:rsid w:val="00595899"/>
    <w:rsid w:val="00596520"/>
    <w:rsid w:val="005A0722"/>
    <w:rsid w:val="005A1043"/>
    <w:rsid w:val="005B018B"/>
    <w:rsid w:val="005B0FCC"/>
    <w:rsid w:val="005B30A0"/>
    <w:rsid w:val="005B65F0"/>
    <w:rsid w:val="005C2BF4"/>
    <w:rsid w:val="005C62C7"/>
    <w:rsid w:val="005E32D1"/>
    <w:rsid w:val="005E6143"/>
    <w:rsid w:val="006001C3"/>
    <w:rsid w:val="00601539"/>
    <w:rsid w:val="00607438"/>
    <w:rsid w:val="006125AB"/>
    <w:rsid w:val="00615808"/>
    <w:rsid w:val="00634E98"/>
    <w:rsid w:val="006356A1"/>
    <w:rsid w:val="006661D6"/>
    <w:rsid w:val="00670329"/>
    <w:rsid w:val="006717D4"/>
    <w:rsid w:val="006A40B4"/>
    <w:rsid w:val="006B1285"/>
    <w:rsid w:val="006B3D52"/>
    <w:rsid w:val="006B61B0"/>
    <w:rsid w:val="006C5F7C"/>
    <w:rsid w:val="006D7F59"/>
    <w:rsid w:val="006E4D4F"/>
    <w:rsid w:val="006F224B"/>
    <w:rsid w:val="006F36A5"/>
    <w:rsid w:val="00704086"/>
    <w:rsid w:val="00721BBB"/>
    <w:rsid w:val="00723F53"/>
    <w:rsid w:val="00725FBE"/>
    <w:rsid w:val="00727499"/>
    <w:rsid w:val="0073021B"/>
    <w:rsid w:val="007361A1"/>
    <w:rsid w:val="00737555"/>
    <w:rsid w:val="00737EA5"/>
    <w:rsid w:val="00741AD6"/>
    <w:rsid w:val="00743BD9"/>
    <w:rsid w:val="00752781"/>
    <w:rsid w:val="00757DFD"/>
    <w:rsid w:val="0076594C"/>
    <w:rsid w:val="00770499"/>
    <w:rsid w:val="0077520E"/>
    <w:rsid w:val="007843D5"/>
    <w:rsid w:val="007A1A8E"/>
    <w:rsid w:val="007A35F9"/>
    <w:rsid w:val="007B6F84"/>
    <w:rsid w:val="007C2255"/>
    <w:rsid w:val="007D7273"/>
    <w:rsid w:val="007E2ADE"/>
    <w:rsid w:val="007E4078"/>
    <w:rsid w:val="007F30D9"/>
    <w:rsid w:val="007F3530"/>
    <w:rsid w:val="007F48D9"/>
    <w:rsid w:val="007F4D8C"/>
    <w:rsid w:val="007F7F33"/>
    <w:rsid w:val="0080236B"/>
    <w:rsid w:val="0080405B"/>
    <w:rsid w:val="00804AD1"/>
    <w:rsid w:val="00822EAA"/>
    <w:rsid w:val="00825E5D"/>
    <w:rsid w:val="008478FE"/>
    <w:rsid w:val="00850B40"/>
    <w:rsid w:val="008524C6"/>
    <w:rsid w:val="008525FA"/>
    <w:rsid w:val="0085362F"/>
    <w:rsid w:val="00853756"/>
    <w:rsid w:val="00860444"/>
    <w:rsid w:val="0086448B"/>
    <w:rsid w:val="008743D9"/>
    <w:rsid w:val="00881CC5"/>
    <w:rsid w:val="008830F1"/>
    <w:rsid w:val="00885181"/>
    <w:rsid w:val="00887263"/>
    <w:rsid w:val="008B46C7"/>
    <w:rsid w:val="008B6F77"/>
    <w:rsid w:val="008D209A"/>
    <w:rsid w:val="008D7452"/>
    <w:rsid w:val="008E2CE6"/>
    <w:rsid w:val="008F5CB4"/>
    <w:rsid w:val="009031F8"/>
    <w:rsid w:val="009040B8"/>
    <w:rsid w:val="00911750"/>
    <w:rsid w:val="009140E6"/>
    <w:rsid w:val="00926437"/>
    <w:rsid w:val="0093144C"/>
    <w:rsid w:val="00935AB5"/>
    <w:rsid w:val="00942A47"/>
    <w:rsid w:val="00942E55"/>
    <w:rsid w:val="0094435C"/>
    <w:rsid w:val="0094601E"/>
    <w:rsid w:val="00951C15"/>
    <w:rsid w:val="00952B5E"/>
    <w:rsid w:val="0095327F"/>
    <w:rsid w:val="009558DC"/>
    <w:rsid w:val="009735AD"/>
    <w:rsid w:val="0097544B"/>
    <w:rsid w:val="00977491"/>
    <w:rsid w:val="00982D2C"/>
    <w:rsid w:val="00984B80"/>
    <w:rsid w:val="00991771"/>
    <w:rsid w:val="009941EF"/>
    <w:rsid w:val="00995116"/>
    <w:rsid w:val="009A007D"/>
    <w:rsid w:val="009A0342"/>
    <w:rsid w:val="009A5C3A"/>
    <w:rsid w:val="009A64AD"/>
    <w:rsid w:val="009A77F0"/>
    <w:rsid w:val="009A7CB6"/>
    <w:rsid w:val="009C45F6"/>
    <w:rsid w:val="009C5119"/>
    <w:rsid w:val="009D4059"/>
    <w:rsid w:val="009D5302"/>
    <w:rsid w:val="009D63E3"/>
    <w:rsid w:val="009D7840"/>
    <w:rsid w:val="009E3C1B"/>
    <w:rsid w:val="009E3C48"/>
    <w:rsid w:val="009E6D46"/>
    <w:rsid w:val="009F0ED2"/>
    <w:rsid w:val="009F2B9F"/>
    <w:rsid w:val="009F45C8"/>
    <w:rsid w:val="00A0644C"/>
    <w:rsid w:val="00A07A05"/>
    <w:rsid w:val="00A1419D"/>
    <w:rsid w:val="00A2481A"/>
    <w:rsid w:val="00A33201"/>
    <w:rsid w:val="00A33287"/>
    <w:rsid w:val="00A3386A"/>
    <w:rsid w:val="00A41D74"/>
    <w:rsid w:val="00A47E55"/>
    <w:rsid w:val="00A5283E"/>
    <w:rsid w:val="00A66FA9"/>
    <w:rsid w:val="00A67B1C"/>
    <w:rsid w:val="00A75856"/>
    <w:rsid w:val="00A97F9C"/>
    <w:rsid w:val="00AA0DD5"/>
    <w:rsid w:val="00AA5BD8"/>
    <w:rsid w:val="00AB296B"/>
    <w:rsid w:val="00AB4C5C"/>
    <w:rsid w:val="00AC0A20"/>
    <w:rsid w:val="00AC1734"/>
    <w:rsid w:val="00AC33D4"/>
    <w:rsid w:val="00AC7954"/>
    <w:rsid w:val="00AC7ED6"/>
    <w:rsid w:val="00AD4B05"/>
    <w:rsid w:val="00AD6DBE"/>
    <w:rsid w:val="00B039AC"/>
    <w:rsid w:val="00B04225"/>
    <w:rsid w:val="00B10DB2"/>
    <w:rsid w:val="00B2302B"/>
    <w:rsid w:val="00B24711"/>
    <w:rsid w:val="00B25A16"/>
    <w:rsid w:val="00B27B34"/>
    <w:rsid w:val="00B31B03"/>
    <w:rsid w:val="00B379A9"/>
    <w:rsid w:val="00B37B8C"/>
    <w:rsid w:val="00B41E1A"/>
    <w:rsid w:val="00B42F81"/>
    <w:rsid w:val="00B47AFB"/>
    <w:rsid w:val="00B62AB6"/>
    <w:rsid w:val="00B63EB1"/>
    <w:rsid w:val="00B7208B"/>
    <w:rsid w:val="00B72707"/>
    <w:rsid w:val="00B77AD4"/>
    <w:rsid w:val="00B82AA1"/>
    <w:rsid w:val="00B82ACA"/>
    <w:rsid w:val="00B96001"/>
    <w:rsid w:val="00B96FD9"/>
    <w:rsid w:val="00BA7F09"/>
    <w:rsid w:val="00BB0BDD"/>
    <w:rsid w:val="00BB1273"/>
    <w:rsid w:val="00BB66A0"/>
    <w:rsid w:val="00BC402E"/>
    <w:rsid w:val="00BE0E65"/>
    <w:rsid w:val="00BE291D"/>
    <w:rsid w:val="00BF3FC0"/>
    <w:rsid w:val="00BF4846"/>
    <w:rsid w:val="00C01EED"/>
    <w:rsid w:val="00C023C6"/>
    <w:rsid w:val="00C0351F"/>
    <w:rsid w:val="00C07779"/>
    <w:rsid w:val="00C14AB3"/>
    <w:rsid w:val="00C23B30"/>
    <w:rsid w:val="00C33434"/>
    <w:rsid w:val="00C6099E"/>
    <w:rsid w:val="00C60C3C"/>
    <w:rsid w:val="00C60DC1"/>
    <w:rsid w:val="00C615EC"/>
    <w:rsid w:val="00C62C6C"/>
    <w:rsid w:val="00C80D66"/>
    <w:rsid w:val="00C825B2"/>
    <w:rsid w:val="00C843B3"/>
    <w:rsid w:val="00C95A11"/>
    <w:rsid w:val="00C977F0"/>
    <w:rsid w:val="00C97EC8"/>
    <w:rsid w:val="00CA11C9"/>
    <w:rsid w:val="00CA57DC"/>
    <w:rsid w:val="00CB2E22"/>
    <w:rsid w:val="00CB33FD"/>
    <w:rsid w:val="00CB4049"/>
    <w:rsid w:val="00CB7DDA"/>
    <w:rsid w:val="00CC49BF"/>
    <w:rsid w:val="00CD1F0C"/>
    <w:rsid w:val="00CD223C"/>
    <w:rsid w:val="00CD64E7"/>
    <w:rsid w:val="00CE204C"/>
    <w:rsid w:val="00CF6D14"/>
    <w:rsid w:val="00CF7DD5"/>
    <w:rsid w:val="00D16CAA"/>
    <w:rsid w:val="00D16E44"/>
    <w:rsid w:val="00D17107"/>
    <w:rsid w:val="00D17E7C"/>
    <w:rsid w:val="00D21F07"/>
    <w:rsid w:val="00D33654"/>
    <w:rsid w:val="00D37F83"/>
    <w:rsid w:val="00D42F5F"/>
    <w:rsid w:val="00D43864"/>
    <w:rsid w:val="00D46AD2"/>
    <w:rsid w:val="00D801DD"/>
    <w:rsid w:val="00D86007"/>
    <w:rsid w:val="00DA0D5E"/>
    <w:rsid w:val="00DA1EAE"/>
    <w:rsid w:val="00DB6518"/>
    <w:rsid w:val="00DD1D0A"/>
    <w:rsid w:val="00DD2B2C"/>
    <w:rsid w:val="00DD54D6"/>
    <w:rsid w:val="00DF692A"/>
    <w:rsid w:val="00E02986"/>
    <w:rsid w:val="00E045B5"/>
    <w:rsid w:val="00E243BA"/>
    <w:rsid w:val="00E25895"/>
    <w:rsid w:val="00E27845"/>
    <w:rsid w:val="00E34C34"/>
    <w:rsid w:val="00E35BC8"/>
    <w:rsid w:val="00E378DC"/>
    <w:rsid w:val="00E551A8"/>
    <w:rsid w:val="00E57324"/>
    <w:rsid w:val="00E63AE3"/>
    <w:rsid w:val="00E832F2"/>
    <w:rsid w:val="00E90FC1"/>
    <w:rsid w:val="00E91084"/>
    <w:rsid w:val="00E9244D"/>
    <w:rsid w:val="00EA2FDB"/>
    <w:rsid w:val="00EA5650"/>
    <w:rsid w:val="00EB2587"/>
    <w:rsid w:val="00EB25B5"/>
    <w:rsid w:val="00EB39FE"/>
    <w:rsid w:val="00EB58F5"/>
    <w:rsid w:val="00EB70E3"/>
    <w:rsid w:val="00EC6F3B"/>
    <w:rsid w:val="00ED75B3"/>
    <w:rsid w:val="00F0043F"/>
    <w:rsid w:val="00F00C94"/>
    <w:rsid w:val="00F02F85"/>
    <w:rsid w:val="00F032EA"/>
    <w:rsid w:val="00F10A18"/>
    <w:rsid w:val="00F14EDF"/>
    <w:rsid w:val="00F3329F"/>
    <w:rsid w:val="00F342F2"/>
    <w:rsid w:val="00F41560"/>
    <w:rsid w:val="00F43208"/>
    <w:rsid w:val="00F52FE4"/>
    <w:rsid w:val="00F5535C"/>
    <w:rsid w:val="00F55A5B"/>
    <w:rsid w:val="00F623A5"/>
    <w:rsid w:val="00F64E86"/>
    <w:rsid w:val="00F67F9E"/>
    <w:rsid w:val="00F72598"/>
    <w:rsid w:val="00F75F93"/>
    <w:rsid w:val="00F77C5F"/>
    <w:rsid w:val="00F83250"/>
    <w:rsid w:val="00F83D2E"/>
    <w:rsid w:val="00F959CF"/>
    <w:rsid w:val="00F960AE"/>
    <w:rsid w:val="00FA20B1"/>
    <w:rsid w:val="00FA55D3"/>
    <w:rsid w:val="00FB0420"/>
    <w:rsid w:val="00FB3B8B"/>
    <w:rsid w:val="00FB3D4E"/>
    <w:rsid w:val="00FC2113"/>
    <w:rsid w:val="00FC217C"/>
    <w:rsid w:val="00FC4423"/>
    <w:rsid w:val="00FC50F6"/>
    <w:rsid w:val="00FD271E"/>
    <w:rsid w:val="00FD55EE"/>
    <w:rsid w:val="00FE1A33"/>
    <w:rsid w:val="00FE22A2"/>
    <w:rsid w:val="00FE60E7"/>
    <w:rsid w:val="00FE72A8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9B180E"/>
  <w15:docId w15:val="{0638E176-3E12-42CB-8600-6FE9CCDE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8E4"/>
    <w:pPr>
      <w:spacing w:line="360" w:lineRule="auto"/>
      <w:jc w:val="both"/>
    </w:pPr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1170"/>
    <w:pPr>
      <w:keepNext/>
      <w:tabs>
        <w:tab w:val="num" w:pos="720"/>
      </w:tabs>
      <w:spacing w:before="240" w:after="60"/>
      <w:ind w:left="720" w:hanging="720"/>
      <w:jc w:val="center"/>
      <w:outlineLvl w:val="0"/>
    </w:pPr>
    <w:rPr>
      <w:rFonts w:asciiTheme="majorHAnsi" w:eastAsiaTheme="majorEastAsia" w:hAnsiTheme="majorHAnsi" w:cstheme="majorBidi"/>
      <w:b/>
      <w:bCs/>
      <w:color w:val="5E5E5E" w:themeColor="text2"/>
      <w:kern w:val="32"/>
      <w:sz w:val="44"/>
      <w:szCs w:val="32"/>
      <w14:shadow w14:blurRad="50800" w14:dist="50800" w14:dir="5400000" w14:sx="0" w14:sy="0" w14:kx="0" w14:ky="0" w14:algn="ctr">
        <w14:schemeClr w14:val="bg2"/>
      </w14:shadow>
      <w14:reflection w14:blurRad="0" w14:stA="65000" w14:stPos="0" w14:endA="0" w14:endPos="0" w14:dist="0" w14:dir="0" w14:fadeDir="0" w14:sx="0" w14:sy="0" w14:kx="0" w14:ky="0" w14:algn="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0CD1"/>
    <w:pPr>
      <w:keepNext/>
      <w:numPr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329"/>
    <w:pPr>
      <w:keepNext/>
      <w:numPr>
        <w:numId w:val="2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eastAsiaTheme="minorEastAsia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eastAsiaTheme="minorEastAsia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eastAsiaTheme="minorEastAsia" w:cstheme="minorBid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eastAsiaTheme="minorEastAsia" w:cstheme="min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1170"/>
    <w:rPr>
      <w:rFonts w:asciiTheme="majorHAnsi" w:eastAsiaTheme="majorEastAsia" w:hAnsiTheme="majorHAnsi" w:cstheme="majorBidi"/>
      <w:b/>
      <w:bCs/>
      <w:color w:val="5E5E5E" w:themeColor="text2"/>
      <w:kern w:val="32"/>
      <w:sz w:val="44"/>
      <w:szCs w:val="32"/>
      <w14:shadow w14:blurRad="50800" w14:dist="50800" w14:dir="5400000" w14:sx="0" w14:sy="0" w14:kx="0" w14:ky="0" w14:algn="ctr">
        <w14:schemeClr w14:val="bg2"/>
      </w14:shadow>
      <w14:reflection w14:blurRad="0" w14:stA="65000" w14:stPos="0" w14:endA="0" w14:endPos="0" w14:dist="0" w14:dir="0" w14:fadeDir="0" w14:sx="0" w14:sy="0" w14:kx="0" w14:ky="0" w14:algn="b"/>
    </w:rPr>
  </w:style>
  <w:style w:type="character" w:customStyle="1" w:styleId="Heading2Char">
    <w:name w:val="Heading 2 Char"/>
    <w:basedOn w:val="DefaultParagraphFont"/>
    <w:link w:val="Heading2"/>
    <w:uiPriority w:val="9"/>
    <w:rsid w:val="00330CD1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7032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A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402E"/>
    <w:rPr>
      <w:color w:val="F59E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40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53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3DF"/>
  </w:style>
  <w:style w:type="paragraph" w:styleId="Footer">
    <w:name w:val="footer"/>
    <w:basedOn w:val="Normal"/>
    <w:link w:val="FooterChar"/>
    <w:uiPriority w:val="99"/>
    <w:unhideWhenUsed/>
    <w:rsid w:val="002753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3DF"/>
  </w:style>
  <w:style w:type="paragraph" w:styleId="NoSpacing">
    <w:name w:val="No Spacing"/>
    <w:link w:val="NoSpacingChar"/>
    <w:uiPriority w:val="1"/>
    <w:qFormat/>
    <w:rsid w:val="00723F53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23F53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471E1F"/>
    <w:pPr>
      <w:spacing w:before="100" w:beforeAutospacing="1" w:after="100" w:afterAutospacing="1"/>
    </w:pPr>
    <w:rPr>
      <w:rFonts w:eastAsiaTheme="minorEastAsia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71170"/>
    <w:pPr>
      <w:keepLines/>
      <w:tabs>
        <w:tab w:val="clear" w:pos="720"/>
      </w:tabs>
      <w:spacing w:after="0" w:line="259" w:lineRule="auto"/>
      <w:ind w:left="0" w:firstLine="0"/>
      <w:jc w:val="left"/>
      <w:outlineLvl w:val="9"/>
    </w:pPr>
    <w:rPr>
      <w:b w:val="0"/>
      <w:bCs w:val="0"/>
      <w:color w:val="000000" w:themeColor="accent1" w:themeShade="BF"/>
      <w:kern w:val="0"/>
      <w:sz w:val="32"/>
      <w14:shadow w14:blurRad="0" w14:dist="0" w14:dir="0" w14:sx="0" w14:sy="0" w14:kx="0" w14:ky="0" w14:algn="none">
        <w14:srgbClr w14:val="000000"/>
      </w14:shadow>
      <w14:reflection w14:blurRad="0" w14:stA="0" w14:stPos="0" w14:endA="0" w14:endPos="0" w14:dist="0" w14:dir="0" w14:fadeDir="0" w14:sx="0" w14:sy="0" w14:kx="0" w14:ky="0" w14:algn="none"/>
    </w:rPr>
  </w:style>
  <w:style w:type="paragraph" w:styleId="TOC1">
    <w:name w:val="toc 1"/>
    <w:basedOn w:val="Normal"/>
    <w:next w:val="Normal"/>
    <w:autoRedefine/>
    <w:uiPriority w:val="39"/>
    <w:unhideWhenUsed/>
    <w:rsid w:val="004711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0018"/>
    <w:pPr>
      <w:tabs>
        <w:tab w:val="left" w:pos="426"/>
        <w:tab w:val="right" w:leader="dot" w:pos="9050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30018"/>
    <w:pPr>
      <w:tabs>
        <w:tab w:val="left" w:pos="851"/>
        <w:tab w:val="right" w:leader="dot" w:pos="9050"/>
      </w:tabs>
      <w:spacing w:after="100"/>
      <w:ind w:left="426"/>
    </w:pPr>
  </w:style>
  <w:style w:type="paragraph" w:styleId="Title">
    <w:name w:val="Title"/>
    <w:basedOn w:val="Normal"/>
    <w:link w:val="TitleChar"/>
    <w:qFormat/>
    <w:rsid w:val="007E4078"/>
    <w:pPr>
      <w:spacing w:line="240" w:lineRule="auto"/>
      <w:jc w:val="center"/>
    </w:pPr>
    <w:rPr>
      <w:rFonts w:ascii="Times New Roman" w:hAnsi="Times New Roman"/>
      <w:b/>
      <w:bCs/>
      <w:sz w:val="48"/>
      <w:szCs w:val="24"/>
    </w:rPr>
  </w:style>
  <w:style w:type="character" w:customStyle="1" w:styleId="TitleChar">
    <w:name w:val="Title Char"/>
    <w:basedOn w:val="DefaultParagraphFont"/>
    <w:link w:val="Title"/>
    <w:rsid w:val="007E4078"/>
    <w:rPr>
      <w:b/>
      <w:bCs/>
      <w:sz w:val="48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7A50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  <w:color w:val="FFFFFF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7A50"/>
    <w:rPr>
      <w:rFonts w:asciiTheme="minorHAnsi" w:hAnsiTheme="minorHAnsi"/>
      <w:i/>
      <w:iCs/>
      <w:color w:val="FFFFFF" w:themeColor="text1"/>
      <w:sz w:val="24"/>
    </w:rPr>
  </w:style>
  <w:style w:type="paragraph" w:styleId="BodyTextIndent2">
    <w:name w:val="Body Text Indent 2"/>
    <w:basedOn w:val="Normal"/>
    <w:link w:val="BodyTextIndent2Char"/>
    <w:rsid w:val="008E2CE6"/>
    <w:pPr>
      <w:ind w:left="720" w:firstLine="900"/>
    </w:pPr>
    <w:rPr>
      <w:rFonts w:ascii="Times New Roman" w:hAnsi="Times New Roman"/>
      <w:szCs w:val="24"/>
      <w:lang w:val="id-ID"/>
    </w:rPr>
  </w:style>
  <w:style w:type="character" w:customStyle="1" w:styleId="BodyTextIndent2Char">
    <w:name w:val="Body Text Indent 2 Char"/>
    <w:basedOn w:val="DefaultParagraphFont"/>
    <w:link w:val="BodyTextIndent2"/>
    <w:rsid w:val="008E2CE6"/>
    <w:rPr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446552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881CC5"/>
    <w:rPr>
      <w:color w:val="808080"/>
    </w:rPr>
  </w:style>
  <w:style w:type="table" w:styleId="TableGrid">
    <w:name w:val="Table Grid"/>
    <w:basedOn w:val="TableNormal"/>
    <w:uiPriority w:val="59"/>
    <w:rsid w:val="00953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615808"/>
    <w:rPr>
      <w:b/>
      <w:bCs/>
      <w:i/>
      <w:iCs/>
      <w:spacing w:val="5"/>
    </w:rPr>
  </w:style>
  <w:style w:type="paragraph" w:customStyle="1" w:styleId="Content">
    <w:name w:val="Content"/>
    <w:basedOn w:val="Normal"/>
    <w:link w:val="ContentChar"/>
    <w:qFormat/>
    <w:rsid w:val="005A0722"/>
    <w:pPr>
      <w:spacing w:line="276" w:lineRule="auto"/>
      <w:jc w:val="left"/>
    </w:pPr>
    <w:rPr>
      <w:rFonts w:eastAsiaTheme="minorEastAsia" w:cstheme="minorBidi"/>
      <w:sz w:val="28"/>
      <w:szCs w:val="22"/>
    </w:rPr>
  </w:style>
  <w:style w:type="paragraph" w:customStyle="1" w:styleId="EmphasisText">
    <w:name w:val="Emphasis Text"/>
    <w:basedOn w:val="Normal"/>
    <w:link w:val="EmphasisTextChar"/>
    <w:qFormat/>
    <w:rsid w:val="005A0722"/>
    <w:pPr>
      <w:spacing w:line="276" w:lineRule="auto"/>
      <w:jc w:val="left"/>
    </w:pPr>
    <w:rPr>
      <w:rFonts w:eastAsiaTheme="minorEastAsia" w:cstheme="minorBidi"/>
      <w:b/>
      <w:color w:val="5E5E5E" w:themeColor="text2"/>
      <w:sz w:val="28"/>
      <w:szCs w:val="22"/>
    </w:rPr>
  </w:style>
  <w:style w:type="character" w:customStyle="1" w:styleId="ContentChar">
    <w:name w:val="Content Char"/>
    <w:basedOn w:val="DefaultParagraphFont"/>
    <w:link w:val="Content"/>
    <w:rsid w:val="005A0722"/>
    <w:rPr>
      <w:rFonts w:asciiTheme="minorHAnsi" w:eastAsiaTheme="minorEastAsia" w:hAnsiTheme="minorHAnsi" w:cstheme="minorBidi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5A0722"/>
    <w:rPr>
      <w:rFonts w:asciiTheme="minorHAnsi" w:eastAsiaTheme="minorEastAsia" w:hAnsiTheme="minorHAnsi" w:cstheme="minorBidi"/>
      <w:b/>
      <w:color w:val="5E5E5E" w:themeColor="text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8310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8440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1332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1935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1456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719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6985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338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975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6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3117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1319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0848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4036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668">
          <w:marLeft w:val="2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3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9424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9964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1418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5135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8141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0410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7176">
          <w:marLeft w:val="37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5568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5601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7291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7201">
          <w:marLeft w:val="835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39913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997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2322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043">
          <w:marLeft w:val="63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140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diagramLayout" Target="diagrams/layout1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numbering" Target="numbering.xml"/><Relationship Id="rId21" Type="http://schemas.microsoft.com/office/2007/relationships/diagramDrawing" Target="diagrams/drawing1.xml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diagramData" Target="diagrams/data1.xm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diagramColors" Target="diagrams/colors1.xm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4.png"/><Relationship Id="rId44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272AB5-54F6-42A6-9651-5378CCF34BF6}" type="doc">
      <dgm:prSet loTypeId="urn:microsoft.com/office/officeart/2005/8/layout/process1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C806EBAD-48DD-49B8-9FDD-4ED82260936D}">
      <dgm:prSet phldrT="[Text]"/>
      <dgm:spPr/>
      <dgm:t>
        <a:bodyPr/>
        <a:lstStyle/>
        <a:p>
          <a:r>
            <a:rPr lang="en-US"/>
            <a:t>Tambah Laporan</a:t>
          </a:r>
        </a:p>
      </dgm:t>
    </dgm:pt>
    <dgm:pt modelId="{C564E086-36A6-43F2-97D5-5B70D4067546}" type="parTrans" cxnId="{133577CB-E137-45AE-87AA-0A3C41791AB5}">
      <dgm:prSet/>
      <dgm:spPr/>
      <dgm:t>
        <a:bodyPr/>
        <a:lstStyle/>
        <a:p>
          <a:endParaRPr lang="en-US"/>
        </a:p>
      </dgm:t>
    </dgm:pt>
    <dgm:pt modelId="{27322CC9-FD4C-40DF-8EFC-4D928A4F582B}" type="sibTrans" cxnId="{133577CB-E137-45AE-87AA-0A3C41791AB5}">
      <dgm:prSet/>
      <dgm:spPr/>
      <dgm:t>
        <a:bodyPr/>
        <a:lstStyle/>
        <a:p>
          <a:endParaRPr lang="en-US"/>
        </a:p>
      </dgm:t>
    </dgm:pt>
    <dgm:pt modelId="{6AF9B317-C27E-4E95-BE68-0A44456D0BB9}">
      <dgm:prSet phldrT="[Text]"/>
      <dgm:spPr/>
      <dgm:t>
        <a:bodyPr/>
        <a:lstStyle/>
        <a:p>
          <a:r>
            <a:rPr lang="en-US"/>
            <a:t>Isi Daftar Kegiatan</a:t>
          </a:r>
        </a:p>
      </dgm:t>
    </dgm:pt>
    <dgm:pt modelId="{E938841D-200C-40F4-AD36-1C05E8595F53}" type="parTrans" cxnId="{31E7799D-8F3F-4877-BDF9-E56C4B0F5CF7}">
      <dgm:prSet/>
      <dgm:spPr/>
      <dgm:t>
        <a:bodyPr/>
        <a:lstStyle/>
        <a:p>
          <a:endParaRPr lang="en-US"/>
        </a:p>
      </dgm:t>
    </dgm:pt>
    <dgm:pt modelId="{B353E785-8559-4F5C-B0F6-B1B84DFA8DAC}" type="sibTrans" cxnId="{31E7799D-8F3F-4877-BDF9-E56C4B0F5CF7}">
      <dgm:prSet/>
      <dgm:spPr/>
      <dgm:t>
        <a:bodyPr/>
        <a:lstStyle/>
        <a:p>
          <a:endParaRPr lang="en-US"/>
        </a:p>
      </dgm:t>
    </dgm:pt>
    <dgm:pt modelId="{E89393EB-CC1C-45CB-BE95-C4907F89C9DD}">
      <dgm:prSet phldrT="[Text]"/>
      <dgm:spPr/>
      <dgm:t>
        <a:bodyPr/>
        <a:lstStyle/>
        <a:p>
          <a:r>
            <a:rPr lang="en-US"/>
            <a:t>Daftar Beban Khusus</a:t>
          </a:r>
        </a:p>
      </dgm:t>
    </dgm:pt>
    <dgm:pt modelId="{B8AFF0F5-5DA9-4B6B-83C5-CC95A54F5968}" type="parTrans" cxnId="{6CB1C4F8-9580-46FE-8FEC-4A53CA1004B9}">
      <dgm:prSet/>
      <dgm:spPr/>
      <dgm:t>
        <a:bodyPr/>
        <a:lstStyle/>
        <a:p>
          <a:endParaRPr lang="en-US"/>
        </a:p>
      </dgm:t>
    </dgm:pt>
    <dgm:pt modelId="{B58F9F62-8F5C-4366-9570-171F89410429}" type="sibTrans" cxnId="{6CB1C4F8-9580-46FE-8FEC-4A53CA1004B9}">
      <dgm:prSet/>
      <dgm:spPr/>
      <dgm:t>
        <a:bodyPr/>
        <a:lstStyle/>
        <a:p>
          <a:endParaRPr lang="en-US"/>
        </a:p>
      </dgm:t>
    </dgm:pt>
    <dgm:pt modelId="{9165B17D-76F2-4A78-9E13-55325D0DB157}">
      <dgm:prSet phldrT="[Text]"/>
      <dgm:spPr/>
      <dgm:t>
        <a:bodyPr/>
        <a:lstStyle/>
        <a:p>
          <a:r>
            <a:rPr lang="en-US"/>
            <a:t>Login Sistem</a:t>
          </a:r>
        </a:p>
      </dgm:t>
    </dgm:pt>
    <dgm:pt modelId="{EB6DAEF6-103A-4CE1-810C-C200385E035F}" type="parTrans" cxnId="{563EA39E-1206-4C57-8CFB-84031EEBF0F8}">
      <dgm:prSet/>
      <dgm:spPr/>
      <dgm:t>
        <a:bodyPr/>
        <a:lstStyle/>
        <a:p>
          <a:endParaRPr lang="en-US"/>
        </a:p>
      </dgm:t>
    </dgm:pt>
    <dgm:pt modelId="{B8A702B5-EC63-4FB6-8B10-FD0D31F5B30E}" type="sibTrans" cxnId="{563EA39E-1206-4C57-8CFB-84031EEBF0F8}">
      <dgm:prSet/>
      <dgm:spPr/>
      <dgm:t>
        <a:bodyPr/>
        <a:lstStyle/>
        <a:p>
          <a:endParaRPr lang="en-US"/>
        </a:p>
      </dgm:t>
    </dgm:pt>
    <dgm:pt modelId="{CEAB5294-07AC-45BF-9CE8-873C4E92EA35}">
      <dgm:prSet phldrT="[Text]"/>
      <dgm:spPr/>
      <dgm:t>
        <a:bodyPr/>
        <a:lstStyle/>
        <a:p>
          <a:r>
            <a:rPr lang="en-US"/>
            <a:t>Cek Status Laporan</a:t>
          </a:r>
        </a:p>
      </dgm:t>
    </dgm:pt>
    <dgm:pt modelId="{5A37FFC1-1A21-4FA9-A97B-4161E488DFA7}" type="parTrans" cxnId="{399F1443-EB88-4DD5-8F91-054E200623E8}">
      <dgm:prSet/>
      <dgm:spPr/>
      <dgm:t>
        <a:bodyPr/>
        <a:lstStyle/>
        <a:p>
          <a:endParaRPr lang="en-US"/>
        </a:p>
      </dgm:t>
    </dgm:pt>
    <dgm:pt modelId="{600850B1-62D2-439B-B1F0-4BDFFFEE4507}" type="sibTrans" cxnId="{399F1443-EB88-4DD5-8F91-054E200623E8}">
      <dgm:prSet/>
      <dgm:spPr/>
      <dgm:t>
        <a:bodyPr/>
        <a:lstStyle/>
        <a:p>
          <a:endParaRPr lang="en-US"/>
        </a:p>
      </dgm:t>
    </dgm:pt>
    <dgm:pt modelId="{A6EA68C9-00B6-4AB2-B623-5AEA6CDEC531}">
      <dgm:prSet phldrT="[Text]"/>
      <dgm:spPr/>
      <dgm:t>
        <a:bodyPr/>
        <a:lstStyle/>
        <a:p>
          <a:r>
            <a:rPr lang="en-US"/>
            <a:t>Ajukan Dokumen</a:t>
          </a:r>
        </a:p>
      </dgm:t>
    </dgm:pt>
    <dgm:pt modelId="{8505413D-83F8-4FE6-899A-5D11CC2AAD66}" type="parTrans" cxnId="{384F04E0-2773-4AA1-A3A5-562504CF804F}">
      <dgm:prSet/>
      <dgm:spPr/>
      <dgm:t>
        <a:bodyPr/>
        <a:lstStyle/>
        <a:p>
          <a:endParaRPr lang="en-US"/>
        </a:p>
      </dgm:t>
    </dgm:pt>
    <dgm:pt modelId="{90947FCD-95E1-432A-89B2-AF69891533B1}" type="sibTrans" cxnId="{384F04E0-2773-4AA1-A3A5-562504CF804F}">
      <dgm:prSet/>
      <dgm:spPr/>
      <dgm:t>
        <a:bodyPr/>
        <a:lstStyle/>
        <a:p>
          <a:endParaRPr lang="en-US"/>
        </a:p>
      </dgm:t>
    </dgm:pt>
    <dgm:pt modelId="{AA72D6E6-563D-4E4C-99E5-FA7283ECF156}">
      <dgm:prSet phldrT="[Text]"/>
      <dgm:spPr/>
      <dgm:t>
        <a:bodyPr/>
        <a:lstStyle/>
        <a:p>
          <a:r>
            <a:rPr lang="en-US"/>
            <a:t>Isi Data Laporan</a:t>
          </a:r>
        </a:p>
      </dgm:t>
    </dgm:pt>
    <dgm:pt modelId="{739B49F4-8E8F-49A0-A784-A39028F753F7}" type="parTrans" cxnId="{43580890-9D9E-4079-BF2D-D7AFE13A4803}">
      <dgm:prSet/>
      <dgm:spPr/>
      <dgm:t>
        <a:bodyPr/>
        <a:lstStyle/>
        <a:p>
          <a:endParaRPr lang="en-US"/>
        </a:p>
      </dgm:t>
    </dgm:pt>
    <dgm:pt modelId="{81761003-DE0D-43D5-A4B8-655A9A481B26}" type="sibTrans" cxnId="{43580890-9D9E-4079-BF2D-D7AFE13A4803}">
      <dgm:prSet/>
      <dgm:spPr/>
      <dgm:t>
        <a:bodyPr/>
        <a:lstStyle/>
        <a:p>
          <a:endParaRPr lang="en-US"/>
        </a:p>
      </dgm:t>
    </dgm:pt>
    <dgm:pt modelId="{3563F2CD-63EC-43F8-8343-3EB61C0EE84A}">
      <dgm:prSet phldrT="[Text]"/>
      <dgm:spPr/>
      <dgm:t>
        <a:bodyPr/>
        <a:lstStyle/>
        <a:p>
          <a:r>
            <a:rPr lang="en-US"/>
            <a:t>Cetak Dokumen</a:t>
          </a:r>
        </a:p>
      </dgm:t>
    </dgm:pt>
    <dgm:pt modelId="{D031BB2D-B22A-44EE-923E-20A7401F7962}" type="parTrans" cxnId="{445F2861-ABD4-4496-B4FB-4DA812567C04}">
      <dgm:prSet/>
      <dgm:spPr/>
      <dgm:t>
        <a:bodyPr/>
        <a:lstStyle/>
        <a:p>
          <a:endParaRPr lang="en-US"/>
        </a:p>
      </dgm:t>
    </dgm:pt>
    <dgm:pt modelId="{BD3F1B7F-BB0C-4A6F-86AC-CEE82A811803}" type="sibTrans" cxnId="{445F2861-ABD4-4496-B4FB-4DA812567C04}">
      <dgm:prSet/>
      <dgm:spPr/>
      <dgm:t>
        <a:bodyPr/>
        <a:lstStyle/>
        <a:p>
          <a:endParaRPr lang="en-US"/>
        </a:p>
      </dgm:t>
    </dgm:pt>
    <dgm:pt modelId="{24983BE9-F806-4E4E-985B-2AAF5F211F3A}" type="pres">
      <dgm:prSet presAssocID="{F8272AB5-54F6-42A6-9651-5378CCF34BF6}" presName="Name0" presStyleCnt="0">
        <dgm:presLayoutVars>
          <dgm:dir/>
          <dgm:resizeHandles val="exact"/>
        </dgm:presLayoutVars>
      </dgm:prSet>
      <dgm:spPr/>
    </dgm:pt>
    <dgm:pt modelId="{B7187F5C-1F8C-41A1-B197-0FC189287C20}" type="pres">
      <dgm:prSet presAssocID="{9165B17D-76F2-4A78-9E13-55325D0DB157}" presName="node" presStyleLbl="node1" presStyleIdx="0" presStyleCnt="8">
        <dgm:presLayoutVars>
          <dgm:bulletEnabled val="1"/>
        </dgm:presLayoutVars>
      </dgm:prSet>
      <dgm:spPr/>
    </dgm:pt>
    <dgm:pt modelId="{48BAC523-5DE4-4D85-8587-DA6699508A41}" type="pres">
      <dgm:prSet presAssocID="{B8A702B5-EC63-4FB6-8B10-FD0D31F5B30E}" presName="sibTrans" presStyleLbl="sibTrans2D1" presStyleIdx="0" presStyleCnt="7"/>
      <dgm:spPr/>
    </dgm:pt>
    <dgm:pt modelId="{4453E3F3-11FF-4CDA-8302-1F4C066B1C63}" type="pres">
      <dgm:prSet presAssocID="{B8A702B5-EC63-4FB6-8B10-FD0D31F5B30E}" presName="connectorText" presStyleLbl="sibTrans2D1" presStyleIdx="0" presStyleCnt="7"/>
      <dgm:spPr/>
    </dgm:pt>
    <dgm:pt modelId="{8BDA4FAD-414E-4EE0-8D3E-225C36F3A239}" type="pres">
      <dgm:prSet presAssocID="{C806EBAD-48DD-49B8-9FDD-4ED82260936D}" presName="node" presStyleLbl="node1" presStyleIdx="1" presStyleCnt="8">
        <dgm:presLayoutVars>
          <dgm:bulletEnabled val="1"/>
        </dgm:presLayoutVars>
      </dgm:prSet>
      <dgm:spPr/>
    </dgm:pt>
    <dgm:pt modelId="{0731D17D-3F23-426D-9E51-24C2A304F9E2}" type="pres">
      <dgm:prSet presAssocID="{27322CC9-FD4C-40DF-8EFC-4D928A4F582B}" presName="sibTrans" presStyleLbl="sibTrans2D1" presStyleIdx="1" presStyleCnt="7"/>
      <dgm:spPr/>
    </dgm:pt>
    <dgm:pt modelId="{778DA84C-F2D5-49B8-B96E-48AD52F4FF4B}" type="pres">
      <dgm:prSet presAssocID="{27322CC9-FD4C-40DF-8EFC-4D928A4F582B}" presName="connectorText" presStyleLbl="sibTrans2D1" presStyleIdx="1" presStyleCnt="7"/>
      <dgm:spPr/>
    </dgm:pt>
    <dgm:pt modelId="{32EA73FA-414C-49D0-8CFC-FA1BD8F15470}" type="pres">
      <dgm:prSet presAssocID="{AA72D6E6-563D-4E4C-99E5-FA7283ECF156}" presName="node" presStyleLbl="node1" presStyleIdx="2" presStyleCnt="8">
        <dgm:presLayoutVars>
          <dgm:bulletEnabled val="1"/>
        </dgm:presLayoutVars>
      </dgm:prSet>
      <dgm:spPr/>
    </dgm:pt>
    <dgm:pt modelId="{381F8654-9AAB-492E-97EA-3B28A50C67CE}" type="pres">
      <dgm:prSet presAssocID="{81761003-DE0D-43D5-A4B8-655A9A481B26}" presName="sibTrans" presStyleLbl="sibTrans2D1" presStyleIdx="2" presStyleCnt="7"/>
      <dgm:spPr/>
    </dgm:pt>
    <dgm:pt modelId="{E1F470E9-0932-458D-B879-4B77875EE88E}" type="pres">
      <dgm:prSet presAssocID="{81761003-DE0D-43D5-A4B8-655A9A481B26}" presName="connectorText" presStyleLbl="sibTrans2D1" presStyleIdx="2" presStyleCnt="7"/>
      <dgm:spPr/>
    </dgm:pt>
    <dgm:pt modelId="{C9B6C7E0-010F-4F80-A267-FB8911C250AA}" type="pres">
      <dgm:prSet presAssocID="{6AF9B317-C27E-4E95-BE68-0A44456D0BB9}" presName="node" presStyleLbl="node1" presStyleIdx="3" presStyleCnt="8">
        <dgm:presLayoutVars>
          <dgm:bulletEnabled val="1"/>
        </dgm:presLayoutVars>
      </dgm:prSet>
      <dgm:spPr/>
    </dgm:pt>
    <dgm:pt modelId="{0C6655BF-0323-49D2-A1EA-9300B39352CB}" type="pres">
      <dgm:prSet presAssocID="{B353E785-8559-4F5C-B0F6-B1B84DFA8DAC}" presName="sibTrans" presStyleLbl="sibTrans2D1" presStyleIdx="3" presStyleCnt="7"/>
      <dgm:spPr/>
    </dgm:pt>
    <dgm:pt modelId="{1D5C8B19-B223-4662-B138-B9F010D34A6D}" type="pres">
      <dgm:prSet presAssocID="{B353E785-8559-4F5C-B0F6-B1B84DFA8DAC}" presName="connectorText" presStyleLbl="sibTrans2D1" presStyleIdx="3" presStyleCnt="7"/>
      <dgm:spPr/>
    </dgm:pt>
    <dgm:pt modelId="{F951D6D1-306B-4F49-A6AA-911FE92BC2A3}" type="pres">
      <dgm:prSet presAssocID="{E89393EB-CC1C-45CB-BE95-C4907F89C9DD}" presName="node" presStyleLbl="node1" presStyleIdx="4" presStyleCnt="8">
        <dgm:presLayoutVars>
          <dgm:bulletEnabled val="1"/>
        </dgm:presLayoutVars>
      </dgm:prSet>
      <dgm:spPr/>
    </dgm:pt>
    <dgm:pt modelId="{FA3ACA12-A9DB-43F1-B6EE-A41966156462}" type="pres">
      <dgm:prSet presAssocID="{B58F9F62-8F5C-4366-9570-171F89410429}" presName="sibTrans" presStyleLbl="sibTrans2D1" presStyleIdx="4" presStyleCnt="7"/>
      <dgm:spPr/>
    </dgm:pt>
    <dgm:pt modelId="{4FB7E278-0EDD-44DD-901B-59A53A3B4DF1}" type="pres">
      <dgm:prSet presAssocID="{B58F9F62-8F5C-4366-9570-171F89410429}" presName="connectorText" presStyleLbl="sibTrans2D1" presStyleIdx="4" presStyleCnt="7"/>
      <dgm:spPr/>
    </dgm:pt>
    <dgm:pt modelId="{C0DAA96C-3363-48CB-AA32-9F993C0BEA41}" type="pres">
      <dgm:prSet presAssocID="{CEAB5294-07AC-45BF-9CE8-873C4E92EA35}" presName="node" presStyleLbl="node1" presStyleIdx="5" presStyleCnt="8">
        <dgm:presLayoutVars>
          <dgm:bulletEnabled val="1"/>
        </dgm:presLayoutVars>
      </dgm:prSet>
      <dgm:spPr/>
    </dgm:pt>
    <dgm:pt modelId="{089E4794-1873-4AD8-B135-4366133B26D2}" type="pres">
      <dgm:prSet presAssocID="{600850B1-62D2-439B-B1F0-4BDFFFEE4507}" presName="sibTrans" presStyleLbl="sibTrans2D1" presStyleIdx="5" presStyleCnt="7"/>
      <dgm:spPr/>
    </dgm:pt>
    <dgm:pt modelId="{B13A74C9-7732-4A04-A0BC-536FC6520721}" type="pres">
      <dgm:prSet presAssocID="{600850B1-62D2-439B-B1F0-4BDFFFEE4507}" presName="connectorText" presStyleLbl="sibTrans2D1" presStyleIdx="5" presStyleCnt="7"/>
      <dgm:spPr/>
    </dgm:pt>
    <dgm:pt modelId="{2D8AE742-E7A5-490E-B322-4ED60DA7D598}" type="pres">
      <dgm:prSet presAssocID="{A6EA68C9-00B6-4AB2-B623-5AEA6CDEC531}" presName="node" presStyleLbl="node1" presStyleIdx="6" presStyleCnt="8">
        <dgm:presLayoutVars>
          <dgm:bulletEnabled val="1"/>
        </dgm:presLayoutVars>
      </dgm:prSet>
      <dgm:spPr/>
    </dgm:pt>
    <dgm:pt modelId="{30C1055B-2991-406D-9F0C-402EE93C1F06}" type="pres">
      <dgm:prSet presAssocID="{90947FCD-95E1-432A-89B2-AF69891533B1}" presName="sibTrans" presStyleLbl="sibTrans2D1" presStyleIdx="6" presStyleCnt="7"/>
      <dgm:spPr/>
    </dgm:pt>
    <dgm:pt modelId="{F70FD65D-FFF3-4393-A8C7-E890FED84710}" type="pres">
      <dgm:prSet presAssocID="{90947FCD-95E1-432A-89B2-AF69891533B1}" presName="connectorText" presStyleLbl="sibTrans2D1" presStyleIdx="6" presStyleCnt="7"/>
      <dgm:spPr/>
    </dgm:pt>
    <dgm:pt modelId="{44DC3629-58C8-482F-91EA-3E923696CB3C}" type="pres">
      <dgm:prSet presAssocID="{3563F2CD-63EC-43F8-8343-3EB61C0EE84A}" presName="node" presStyleLbl="node1" presStyleIdx="7" presStyleCnt="8">
        <dgm:presLayoutVars>
          <dgm:bulletEnabled val="1"/>
        </dgm:presLayoutVars>
      </dgm:prSet>
      <dgm:spPr/>
    </dgm:pt>
  </dgm:ptLst>
  <dgm:cxnLst>
    <dgm:cxn modelId="{3DC99024-DC8F-4E2D-B886-0ECC8B64CE2F}" type="presOf" srcId="{B353E785-8559-4F5C-B0F6-B1B84DFA8DAC}" destId="{0C6655BF-0323-49D2-A1EA-9300B39352CB}" srcOrd="0" destOrd="0" presId="urn:microsoft.com/office/officeart/2005/8/layout/process1"/>
    <dgm:cxn modelId="{B741FF25-7D95-483C-A579-11DD19F82A6C}" type="presOf" srcId="{81761003-DE0D-43D5-A4B8-655A9A481B26}" destId="{381F8654-9AAB-492E-97EA-3B28A50C67CE}" srcOrd="0" destOrd="0" presId="urn:microsoft.com/office/officeart/2005/8/layout/process1"/>
    <dgm:cxn modelId="{8AFC2A2E-2C1A-41AB-988C-1A2210470C3F}" type="presOf" srcId="{90947FCD-95E1-432A-89B2-AF69891533B1}" destId="{F70FD65D-FFF3-4393-A8C7-E890FED84710}" srcOrd="1" destOrd="0" presId="urn:microsoft.com/office/officeart/2005/8/layout/process1"/>
    <dgm:cxn modelId="{D37FE73B-B7BB-425D-B8C1-02A75F9A5C73}" type="presOf" srcId="{600850B1-62D2-439B-B1F0-4BDFFFEE4507}" destId="{089E4794-1873-4AD8-B135-4366133B26D2}" srcOrd="0" destOrd="0" presId="urn:microsoft.com/office/officeart/2005/8/layout/process1"/>
    <dgm:cxn modelId="{904F435F-F12B-4FD4-857F-98033DECA4D0}" type="presOf" srcId="{3563F2CD-63EC-43F8-8343-3EB61C0EE84A}" destId="{44DC3629-58C8-482F-91EA-3E923696CB3C}" srcOrd="0" destOrd="0" presId="urn:microsoft.com/office/officeart/2005/8/layout/process1"/>
    <dgm:cxn modelId="{5100535F-1930-4B75-BEA4-4B5781F84D35}" type="presOf" srcId="{27322CC9-FD4C-40DF-8EFC-4D928A4F582B}" destId="{778DA84C-F2D5-49B8-B96E-48AD52F4FF4B}" srcOrd="1" destOrd="0" presId="urn:microsoft.com/office/officeart/2005/8/layout/process1"/>
    <dgm:cxn modelId="{445F2861-ABD4-4496-B4FB-4DA812567C04}" srcId="{F8272AB5-54F6-42A6-9651-5378CCF34BF6}" destId="{3563F2CD-63EC-43F8-8343-3EB61C0EE84A}" srcOrd="7" destOrd="0" parTransId="{D031BB2D-B22A-44EE-923E-20A7401F7962}" sibTransId="{BD3F1B7F-BB0C-4A6F-86AC-CEE82A811803}"/>
    <dgm:cxn modelId="{2A954942-C03C-4D83-961C-F0EBEBF7B384}" type="presOf" srcId="{6AF9B317-C27E-4E95-BE68-0A44456D0BB9}" destId="{C9B6C7E0-010F-4F80-A267-FB8911C250AA}" srcOrd="0" destOrd="0" presId="urn:microsoft.com/office/officeart/2005/8/layout/process1"/>
    <dgm:cxn modelId="{11180563-BEC7-4CEA-BF64-56D63C9093F6}" type="presOf" srcId="{9165B17D-76F2-4A78-9E13-55325D0DB157}" destId="{B7187F5C-1F8C-41A1-B197-0FC189287C20}" srcOrd="0" destOrd="0" presId="urn:microsoft.com/office/officeart/2005/8/layout/process1"/>
    <dgm:cxn modelId="{399F1443-EB88-4DD5-8F91-054E200623E8}" srcId="{F8272AB5-54F6-42A6-9651-5378CCF34BF6}" destId="{CEAB5294-07AC-45BF-9CE8-873C4E92EA35}" srcOrd="5" destOrd="0" parTransId="{5A37FFC1-1A21-4FA9-A97B-4161E488DFA7}" sibTransId="{600850B1-62D2-439B-B1F0-4BDFFFEE4507}"/>
    <dgm:cxn modelId="{2B758A6B-B289-4791-A852-B5E7E3B68954}" type="presOf" srcId="{E89393EB-CC1C-45CB-BE95-C4907F89C9DD}" destId="{F951D6D1-306B-4F49-A6AA-911FE92BC2A3}" srcOrd="0" destOrd="0" presId="urn:microsoft.com/office/officeart/2005/8/layout/process1"/>
    <dgm:cxn modelId="{0B5FEF7C-605B-429F-86D3-6B5C41DDEF5D}" type="presOf" srcId="{600850B1-62D2-439B-B1F0-4BDFFFEE4507}" destId="{B13A74C9-7732-4A04-A0BC-536FC6520721}" srcOrd="1" destOrd="0" presId="urn:microsoft.com/office/officeart/2005/8/layout/process1"/>
    <dgm:cxn modelId="{8E85887E-EF5F-40CC-8892-A69FD6FF5BE1}" type="presOf" srcId="{F8272AB5-54F6-42A6-9651-5378CCF34BF6}" destId="{24983BE9-F806-4E4E-985B-2AAF5F211F3A}" srcOrd="0" destOrd="0" presId="urn:microsoft.com/office/officeart/2005/8/layout/process1"/>
    <dgm:cxn modelId="{D733F689-ED77-4B60-AFBC-F558D84CE76C}" type="presOf" srcId="{B58F9F62-8F5C-4366-9570-171F89410429}" destId="{4FB7E278-0EDD-44DD-901B-59A53A3B4DF1}" srcOrd="1" destOrd="0" presId="urn:microsoft.com/office/officeart/2005/8/layout/process1"/>
    <dgm:cxn modelId="{A004DE8E-E261-46ED-8A90-B977C17D6CBB}" type="presOf" srcId="{81761003-DE0D-43D5-A4B8-655A9A481B26}" destId="{E1F470E9-0932-458D-B879-4B77875EE88E}" srcOrd="1" destOrd="0" presId="urn:microsoft.com/office/officeart/2005/8/layout/process1"/>
    <dgm:cxn modelId="{ADA7DF8E-853F-4C21-A90D-B113FF357E60}" type="presOf" srcId="{A6EA68C9-00B6-4AB2-B623-5AEA6CDEC531}" destId="{2D8AE742-E7A5-490E-B322-4ED60DA7D598}" srcOrd="0" destOrd="0" presId="urn:microsoft.com/office/officeart/2005/8/layout/process1"/>
    <dgm:cxn modelId="{43580890-9D9E-4079-BF2D-D7AFE13A4803}" srcId="{F8272AB5-54F6-42A6-9651-5378CCF34BF6}" destId="{AA72D6E6-563D-4E4C-99E5-FA7283ECF156}" srcOrd="2" destOrd="0" parTransId="{739B49F4-8E8F-49A0-A784-A39028F753F7}" sibTransId="{81761003-DE0D-43D5-A4B8-655A9A481B26}"/>
    <dgm:cxn modelId="{31E7799D-8F3F-4877-BDF9-E56C4B0F5CF7}" srcId="{F8272AB5-54F6-42A6-9651-5378CCF34BF6}" destId="{6AF9B317-C27E-4E95-BE68-0A44456D0BB9}" srcOrd="3" destOrd="0" parTransId="{E938841D-200C-40F4-AD36-1C05E8595F53}" sibTransId="{B353E785-8559-4F5C-B0F6-B1B84DFA8DAC}"/>
    <dgm:cxn modelId="{563EA39E-1206-4C57-8CFB-84031EEBF0F8}" srcId="{F8272AB5-54F6-42A6-9651-5378CCF34BF6}" destId="{9165B17D-76F2-4A78-9E13-55325D0DB157}" srcOrd="0" destOrd="0" parTransId="{EB6DAEF6-103A-4CE1-810C-C200385E035F}" sibTransId="{B8A702B5-EC63-4FB6-8B10-FD0D31F5B30E}"/>
    <dgm:cxn modelId="{58609AA2-BFEB-4F18-AD90-234A40E21817}" type="presOf" srcId="{90947FCD-95E1-432A-89B2-AF69891533B1}" destId="{30C1055B-2991-406D-9F0C-402EE93C1F06}" srcOrd="0" destOrd="0" presId="urn:microsoft.com/office/officeart/2005/8/layout/process1"/>
    <dgm:cxn modelId="{CF2215AE-AD66-4C3B-A052-CE0C4B4B8B2A}" type="presOf" srcId="{B8A702B5-EC63-4FB6-8B10-FD0D31F5B30E}" destId="{48BAC523-5DE4-4D85-8587-DA6699508A41}" srcOrd="0" destOrd="0" presId="urn:microsoft.com/office/officeart/2005/8/layout/process1"/>
    <dgm:cxn modelId="{0BDFB1B2-45E3-4CD5-AE39-6EFD54ABDB86}" type="presOf" srcId="{B8A702B5-EC63-4FB6-8B10-FD0D31F5B30E}" destId="{4453E3F3-11FF-4CDA-8302-1F4C066B1C63}" srcOrd="1" destOrd="0" presId="urn:microsoft.com/office/officeart/2005/8/layout/process1"/>
    <dgm:cxn modelId="{133577CB-E137-45AE-87AA-0A3C41791AB5}" srcId="{F8272AB5-54F6-42A6-9651-5378CCF34BF6}" destId="{C806EBAD-48DD-49B8-9FDD-4ED82260936D}" srcOrd="1" destOrd="0" parTransId="{C564E086-36A6-43F2-97D5-5B70D4067546}" sibTransId="{27322CC9-FD4C-40DF-8EFC-4D928A4F582B}"/>
    <dgm:cxn modelId="{0EFE83D3-A24B-480B-A1D2-07C783115D1B}" type="presOf" srcId="{AA72D6E6-563D-4E4C-99E5-FA7283ECF156}" destId="{32EA73FA-414C-49D0-8CFC-FA1BD8F15470}" srcOrd="0" destOrd="0" presId="urn:microsoft.com/office/officeart/2005/8/layout/process1"/>
    <dgm:cxn modelId="{DB82FEDA-0B2B-41B0-B6DE-A7F82214189E}" type="presOf" srcId="{B58F9F62-8F5C-4366-9570-171F89410429}" destId="{FA3ACA12-A9DB-43F1-B6EE-A41966156462}" srcOrd="0" destOrd="0" presId="urn:microsoft.com/office/officeart/2005/8/layout/process1"/>
    <dgm:cxn modelId="{384F04E0-2773-4AA1-A3A5-562504CF804F}" srcId="{F8272AB5-54F6-42A6-9651-5378CCF34BF6}" destId="{A6EA68C9-00B6-4AB2-B623-5AEA6CDEC531}" srcOrd="6" destOrd="0" parTransId="{8505413D-83F8-4FE6-899A-5D11CC2AAD66}" sibTransId="{90947FCD-95E1-432A-89B2-AF69891533B1}"/>
    <dgm:cxn modelId="{05EAADF5-58BC-4AF1-86BF-33827AFBAF28}" type="presOf" srcId="{B353E785-8559-4F5C-B0F6-B1B84DFA8DAC}" destId="{1D5C8B19-B223-4662-B138-B9F010D34A6D}" srcOrd="1" destOrd="0" presId="urn:microsoft.com/office/officeart/2005/8/layout/process1"/>
    <dgm:cxn modelId="{6CB1C4F8-9580-46FE-8FEC-4A53CA1004B9}" srcId="{F8272AB5-54F6-42A6-9651-5378CCF34BF6}" destId="{E89393EB-CC1C-45CB-BE95-C4907F89C9DD}" srcOrd="4" destOrd="0" parTransId="{B8AFF0F5-5DA9-4B6B-83C5-CC95A54F5968}" sibTransId="{B58F9F62-8F5C-4366-9570-171F89410429}"/>
    <dgm:cxn modelId="{72E0FCF8-1C03-4433-801C-76FAC4341AF1}" type="presOf" srcId="{CEAB5294-07AC-45BF-9CE8-873C4E92EA35}" destId="{C0DAA96C-3363-48CB-AA32-9F993C0BEA41}" srcOrd="0" destOrd="0" presId="urn:microsoft.com/office/officeart/2005/8/layout/process1"/>
    <dgm:cxn modelId="{DA146CF9-4AE0-42BB-8B2B-EDF5400C0704}" type="presOf" srcId="{27322CC9-FD4C-40DF-8EFC-4D928A4F582B}" destId="{0731D17D-3F23-426D-9E51-24C2A304F9E2}" srcOrd="0" destOrd="0" presId="urn:microsoft.com/office/officeart/2005/8/layout/process1"/>
    <dgm:cxn modelId="{13E299FB-8132-4DE6-8B41-E949147AAE35}" type="presOf" srcId="{C806EBAD-48DD-49B8-9FDD-4ED82260936D}" destId="{8BDA4FAD-414E-4EE0-8D3E-225C36F3A239}" srcOrd="0" destOrd="0" presId="urn:microsoft.com/office/officeart/2005/8/layout/process1"/>
    <dgm:cxn modelId="{7DAE345D-61CF-4CE5-B2C8-85A89DAD6D40}" type="presParOf" srcId="{24983BE9-F806-4E4E-985B-2AAF5F211F3A}" destId="{B7187F5C-1F8C-41A1-B197-0FC189287C20}" srcOrd="0" destOrd="0" presId="urn:microsoft.com/office/officeart/2005/8/layout/process1"/>
    <dgm:cxn modelId="{E7551E18-2BD9-4FEA-A12D-E4A76E50BF34}" type="presParOf" srcId="{24983BE9-F806-4E4E-985B-2AAF5F211F3A}" destId="{48BAC523-5DE4-4D85-8587-DA6699508A41}" srcOrd="1" destOrd="0" presId="urn:microsoft.com/office/officeart/2005/8/layout/process1"/>
    <dgm:cxn modelId="{8DD0DCED-7D02-4810-8642-83778CC42720}" type="presParOf" srcId="{48BAC523-5DE4-4D85-8587-DA6699508A41}" destId="{4453E3F3-11FF-4CDA-8302-1F4C066B1C63}" srcOrd="0" destOrd="0" presId="urn:microsoft.com/office/officeart/2005/8/layout/process1"/>
    <dgm:cxn modelId="{933B4577-F677-4229-9B12-DD44D097E938}" type="presParOf" srcId="{24983BE9-F806-4E4E-985B-2AAF5F211F3A}" destId="{8BDA4FAD-414E-4EE0-8D3E-225C36F3A239}" srcOrd="2" destOrd="0" presId="urn:microsoft.com/office/officeart/2005/8/layout/process1"/>
    <dgm:cxn modelId="{A6CE1424-E492-48F2-875F-4851A0681FA1}" type="presParOf" srcId="{24983BE9-F806-4E4E-985B-2AAF5F211F3A}" destId="{0731D17D-3F23-426D-9E51-24C2A304F9E2}" srcOrd="3" destOrd="0" presId="urn:microsoft.com/office/officeart/2005/8/layout/process1"/>
    <dgm:cxn modelId="{875156F8-5840-4C4B-83FF-9A4132E13C2C}" type="presParOf" srcId="{0731D17D-3F23-426D-9E51-24C2A304F9E2}" destId="{778DA84C-F2D5-49B8-B96E-48AD52F4FF4B}" srcOrd="0" destOrd="0" presId="urn:microsoft.com/office/officeart/2005/8/layout/process1"/>
    <dgm:cxn modelId="{4F3D6BF0-3CB8-4AFA-B0EA-0F7F2D3E89DA}" type="presParOf" srcId="{24983BE9-F806-4E4E-985B-2AAF5F211F3A}" destId="{32EA73FA-414C-49D0-8CFC-FA1BD8F15470}" srcOrd="4" destOrd="0" presId="urn:microsoft.com/office/officeart/2005/8/layout/process1"/>
    <dgm:cxn modelId="{AC99925E-EF14-4B56-8024-B13E9A0AC890}" type="presParOf" srcId="{24983BE9-F806-4E4E-985B-2AAF5F211F3A}" destId="{381F8654-9AAB-492E-97EA-3B28A50C67CE}" srcOrd="5" destOrd="0" presId="urn:microsoft.com/office/officeart/2005/8/layout/process1"/>
    <dgm:cxn modelId="{F1B9CB4C-F3C7-4F84-9F03-ECE5C2A500E6}" type="presParOf" srcId="{381F8654-9AAB-492E-97EA-3B28A50C67CE}" destId="{E1F470E9-0932-458D-B879-4B77875EE88E}" srcOrd="0" destOrd="0" presId="urn:microsoft.com/office/officeart/2005/8/layout/process1"/>
    <dgm:cxn modelId="{AC6CDE8E-6897-444F-9FC9-3A7AD6E67315}" type="presParOf" srcId="{24983BE9-F806-4E4E-985B-2AAF5F211F3A}" destId="{C9B6C7E0-010F-4F80-A267-FB8911C250AA}" srcOrd="6" destOrd="0" presId="urn:microsoft.com/office/officeart/2005/8/layout/process1"/>
    <dgm:cxn modelId="{E4F433FC-E61C-41B7-AA16-C9F5BC6FFB69}" type="presParOf" srcId="{24983BE9-F806-4E4E-985B-2AAF5F211F3A}" destId="{0C6655BF-0323-49D2-A1EA-9300B39352CB}" srcOrd="7" destOrd="0" presId="urn:microsoft.com/office/officeart/2005/8/layout/process1"/>
    <dgm:cxn modelId="{660397B4-A45B-416A-8685-5358B607EEE5}" type="presParOf" srcId="{0C6655BF-0323-49D2-A1EA-9300B39352CB}" destId="{1D5C8B19-B223-4662-B138-B9F010D34A6D}" srcOrd="0" destOrd="0" presId="urn:microsoft.com/office/officeart/2005/8/layout/process1"/>
    <dgm:cxn modelId="{B253DDFA-D42B-4FB1-9B82-D6A4D97CB40F}" type="presParOf" srcId="{24983BE9-F806-4E4E-985B-2AAF5F211F3A}" destId="{F951D6D1-306B-4F49-A6AA-911FE92BC2A3}" srcOrd="8" destOrd="0" presId="urn:microsoft.com/office/officeart/2005/8/layout/process1"/>
    <dgm:cxn modelId="{F957A262-1EF8-498F-911E-3024B73AC6D1}" type="presParOf" srcId="{24983BE9-F806-4E4E-985B-2AAF5F211F3A}" destId="{FA3ACA12-A9DB-43F1-B6EE-A41966156462}" srcOrd="9" destOrd="0" presId="urn:microsoft.com/office/officeart/2005/8/layout/process1"/>
    <dgm:cxn modelId="{A4420777-BF57-4E60-8772-89A7DFA122C2}" type="presParOf" srcId="{FA3ACA12-A9DB-43F1-B6EE-A41966156462}" destId="{4FB7E278-0EDD-44DD-901B-59A53A3B4DF1}" srcOrd="0" destOrd="0" presId="urn:microsoft.com/office/officeart/2005/8/layout/process1"/>
    <dgm:cxn modelId="{B011C6CA-A4E9-4920-9DDB-BAB749B700C0}" type="presParOf" srcId="{24983BE9-F806-4E4E-985B-2AAF5F211F3A}" destId="{C0DAA96C-3363-48CB-AA32-9F993C0BEA41}" srcOrd="10" destOrd="0" presId="urn:microsoft.com/office/officeart/2005/8/layout/process1"/>
    <dgm:cxn modelId="{9728C845-E366-47C7-8B64-39997C3A0D45}" type="presParOf" srcId="{24983BE9-F806-4E4E-985B-2AAF5F211F3A}" destId="{089E4794-1873-4AD8-B135-4366133B26D2}" srcOrd="11" destOrd="0" presId="urn:microsoft.com/office/officeart/2005/8/layout/process1"/>
    <dgm:cxn modelId="{223871D3-5062-4E04-B97C-C1936DEE4C2A}" type="presParOf" srcId="{089E4794-1873-4AD8-B135-4366133B26D2}" destId="{B13A74C9-7732-4A04-A0BC-536FC6520721}" srcOrd="0" destOrd="0" presId="urn:microsoft.com/office/officeart/2005/8/layout/process1"/>
    <dgm:cxn modelId="{D32E5EDC-E40C-4A9F-927E-36F9B76226ED}" type="presParOf" srcId="{24983BE9-F806-4E4E-985B-2AAF5F211F3A}" destId="{2D8AE742-E7A5-490E-B322-4ED60DA7D598}" srcOrd="12" destOrd="0" presId="urn:microsoft.com/office/officeart/2005/8/layout/process1"/>
    <dgm:cxn modelId="{52761340-A94B-49BD-AA86-63A8CB1EC968}" type="presParOf" srcId="{24983BE9-F806-4E4E-985B-2AAF5F211F3A}" destId="{30C1055B-2991-406D-9F0C-402EE93C1F06}" srcOrd="13" destOrd="0" presId="urn:microsoft.com/office/officeart/2005/8/layout/process1"/>
    <dgm:cxn modelId="{CEC399E7-9BA9-476D-B26A-B3DDA21100C7}" type="presParOf" srcId="{30C1055B-2991-406D-9F0C-402EE93C1F06}" destId="{F70FD65D-FFF3-4393-A8C7-E890FED84710}" srcOrd="0" destOrd="0" presId="urn:microsoft.com/office/officeart/2005/8/layout/process1"/>
    <dgm:cxn modelId="{187E289D-E051-493B-9417-FD81CA146C62}" type="presParOf" srcId="{24983BE9-F806-4E4E-985B-2AAF5F211F3A}" destId="{44DC3629-58C8-482F-91EA-3E923696CB3C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187F5C-1F8C-41A1-B197-0FC189287C20}">
      <dsp:nvSpPr>
        <dsp:cNvPr id="0" name=""/>
        <dsp:cNvSpPr/>
      </dsp:nvSpPr>
      <dsp:spPr>
        <a:xfrm>
          <a:off x="1875" y="110459"/>
          <a:ext cx="507652" cy="37598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Login Sistem</a:t>
          </a:r>
        </a:p>
      </dsp:txBody>
      <dsp:txXfrm>
        <a:off x="12887" y="121471"/>
        <a:ext cx="485628" cy="353956"/>
      </dsp:txXfrm>
    </dsp:sp>
    <dsp:sp modelId="{48BAC523-5DE4-4D85-8587-DA6699508A41}">
      <dsp:nvSpPr>
        <dsp:cNvPr id="0" name=""/>
        <dsp:cNvSpPr/>
      </dsp:nvSpPr>
      <dsp:spPr>
        <a:xfrm>
          <a:off x="560293" y="235501"/>
          <a:ext cx="107622" cy="1258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560293" y="260680"/>
        <a:ext cx="75335" cy="75539"/>
      </dsp:txXfrm>
    </dsp:sp>
    <dsp:sp modelId="{8BDA4FAD-414E-4EE0-8D3E-225C36F3A239}">
      <dsp:nvSpPr>
        <dsp:cNvPr id="0" name=""/>
        <dsp:cNvSpPr/>
      </dsp:nvSpPr>
      <dsp:spPr>
        <a:xfrm>
          <a:off x="712589" y="110459"/>
          <a:ext cx="507652" cy="37598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Tambah Laporan</a:t>
          </a:r>
        </a:p>
      </dsp:txBody>
      <dsp:txXfrm>
        <a:off x="723601" y="121471"/>
        <a:ext cx="485628" cy="353956"/>
      </dsp:txXfrm>
    </dsp:sp>
    <dsp:sp modelId="{0731D17D-3F23-426D-9E51-24C2A304F9E2}">
      <dsp:nvSpPr>
        <dsp:cNvPr id="0" name=""/>
        <dsp:cNvSpPr/>
      </dsp:nvSpPr>
      <dsp:spPr>
        <a:xfrm>
          <a:off x="1271007" y="235501"/>
          <a:ext cx="107622" cy="1258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271007" y="260680"/>
        <a:ext cx="75335" cy="75539"/>
      </dsp:txXfrm>
    </dsp:sp>
    <dsp:sp modelId="{32EA73FA-414C-49D0-8CFC-FA1BD8F15470}">
      <dsp:nvSpPr>
        <dsp:cNvPr id="0" name=""/>
        <dsp:cNvSpPr/>
      </dsp:nvSpPr>
      <dsp:spPr>
        <a:xfrm>
          <a:off x="1423302" y="110459"/>
          <a:ext cx="507652" cy="37598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Isi Data Laporan</a:t>
          </a:r>
        </a:p>
      </dsp:txBody>
      <dsp:txXfrm>
        <a:off x="1434314" y="121471"/>
        <a:ext cx="485628" cy="353956"/>
      </dsp:txXfrm>
    </dsp:sp>
    <dsp:sp modelId="{381F8654-9AAB-492E-97EA-3B28A50C67CE}">
      <dsp:nvSpPr>
        <dsp:cNvPr id="0" name=""/>
        <dsp:cNvSpPr/>
      </dsp:nvSpPr>
      <dsp:spPr>
        <a:xfrm>
          <a:off x="1981720" y="235501"/>
          <a:ext cx="107622" cy="1258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981720" y="260680"/>
        <a:ext cx="75335" cy="75539"/>
      </dsp:txXfrm>
    </dsp:sp>
    <dsp:sp modelId="{C9B6C7E0-010F-4F80-A267-FB8911C250AA}">
      <dsp:nvSpPr>
        <dsp:cNvPr id="0" name=""/>
        <dsp:cNvSpPr/>
      </dsp:nvSpPr>
      <dsp:spPr>
        <a:xfrm>
          <a:off x="2134016" y="110459"/>
          <a:ext cx="507652" cy="37598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Isi Daftar Kegiatan</a:t>
          </a:r>
        </a:p>
      </dsp:txBody>
      <dsp:txXfrm>
        <a:off x="2145028" y="121471"/>
        <a:ext cx="485628" cy="353956"/>
      </dsp:txXfrm>
    </dsp:sp>
    <dsp:sp modelId="{0C6655BF-0323-49D2-A1EA-9300B39352CB}">
      <dsp:nvSpPr>
        <dsp:cNvPr id="0" name=""/>
        <dsp:cNvSpPr/>
      </dsp:nvSpPr>
      <dsp:spPr>
        <a:xfrm>
          <a:off x="2692434" y="235501"/>
          <a:ext cx="107622" cy="1258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92434" y="260680"/>
        <a:ext cx="75335" cy="75539"/>
      </dsp:txXfrm>
    </dsp:sp>
    <dsp:sp modelId="{F951D6D1-306B-4F49-A6AA-911FE92BC2A3}">
      <dsp:nvSpPr>
        <dsp:cNvPr id="0" name=""/>
        <dsp:cNvSpPr/>
      </dsp:nvSpPr>
      <dsp:spPr>
        <a:xfrm>
          <a:off x="2844730" y="110459"/>
          <a:ext cx="507652" cy="37598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Daftar Beban Khusus</a:t>
          </a:r>
        </a:p>
      </dsp:txBody>
      <dsp:txXfrm>
        <a:off x="2855742" y="121471"/>
        <a:ext cx="485628" cy="353956"/>
      </dsp:txXfrm>
    </dsp:sp>
    <dsp:sp modelId="{FA3ACA12-A9DB-43F1-B6EE-A41966156462}">
      <dsp:nvSpPr>
        <dsp:cNvPr id="0" name=""/>
        <dsp:cNvSpPr/>
      </dsp:nvSpPr>
      <dsp:spPr>
        <a:xfrm>
          <a:off x="3403148" y="235501"/>
          <a:ext cx="107622" cy="1258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403148" y="260680"/>
        <a:ext cx="75335" cy="75539"/>
      </dsp:txXfrm>
    </dsp:sp>
    <dsp:sp modelId="{C0DAA96C-3363-48CB-AA32-9F993C0BEA41}">
      <dsp:nvSpPr>
        <dsp:cNvPr id="0" name=""/>
        <dsp:cNvSpPr/>
      </dsp:nvSpPr>
      <dsp:spPr>
        <a:xfrm>
          <a:off x="3555444" y="110459"/>
          <a:ext cx="507652" cy="37598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Cek Status Laporan</a:t>
          </a:r>
        </a:p>
      </dsp:txBody>
      <dsp:txXfrm>
        <a:off x="3566456" y="121471"/>
        <a:ext cx="485628" cy="353956"/>
      </dsp:txXfrm>
    </dsp:sp>
    <dsp:sp modelId="{089E4794-1873-4AD8-B135-4366133B26D2}">
      <dsp:nvSpPr>
        <dsp:cNvPr id="0" name=""/>
        <dsp:cNvSpPr/>
      </dsp:nvSpPr>
      <dsp:spPr>
        <a:xfrm>
          <a:off x="4113862" y="235501"/>
          <a:ext cx="107622" cy="1258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4113862" y="260680"/>
        <a:ext cx="75335" cy="75539"/>
      </dsp:txXfrm>
    </dsp:sp>
    <dsp:sp modelId="{2D8AE742-E7A5-490E-B322-4ED60DA7D598}">
      <dsp:nvSpPr>
        <dsp:cNvPr id="0" name=""/>
        <dsp:cNvSpPr/>
      </dsp:nvSpPr>
      <dsp:spPr>
        <a:xfrm>
          <a:off x="4266158" y="110459"/>
          <a:ext cx="507652" cy="37598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Ajukan Dokumen</a:t>
          </a:r>
        </a:p>
      </dsp:txBody>
      <dsp:txXfrm>
        <a:off x="4277170" y="121471"/>
        <a:ext cx="485628" cy="353956"/>
      </dsp:txXfrm>
    </dsp:sp>
    <dsp:sp modelId="{30C1055B-2991-406D-9F0C-402EE93C1F06}">
      <dsp:nvSpPr>
        <dsp:cNvPr id="0" name=""/>
        <dsp:cNvSpPr/>
      </dsp:nvSpPr>
      <dsp:spPr>
        <a:xfrm>
          <a:off x="4824576" y="235501"/>
          <a:ext cx="107622" cy="1258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4824576" y="260680"/>
        <a:ext cx="75335" cy="75539"/>
      </dsp:txXfrm>
    </dsp:sp>
    <dsp:sp modelId="{44DC3629-58C8-482F-91EA-3E923696CB3C}">
      <dsp:nvSpPr>
        <dsp:cNvPr id="0" name=""/>
        <dsp:cNvSpPr/>
      </dsp:nvSpPr>
      <dsp:spPr>
        <a:xfrm>
          <a:off x="4976872" y="110459"/>
          <a:ext cx="507652" cy="37598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Cetak Dokumen</a:t>
          </a:r>
        </a:p>
      </dsp:txBody>
      <dsp:txXfrm>
        <a:off x="4987884" y="121471"/>
        <a:ext cx="485628" cy="3539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lice">
  <a:themeElements>
    <a:clrScheme name="Custom 5">
      <a:dk1>
        <a:srgbClr val="FFFFFF"/>
      </a:dk1>
      <a:lt1>
        <a:sysClr val="window" lastClr="FFFFFF"/>
      </a:lt1>
      <a:dk2>
        <a:srgbClr val="5E5E5E"/>
      </a:dk2>
      <a:lt2>
        <a:srgbClr val="DDDDDD"/>
      </a:lt2>
      <a:accent1>
        <a:srgbClr val="000000"/>
      </a:accent1>
      <a:accent2>
        <a:srgbClr val="418AB3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lice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>KEMENTERIAN RISET, TEKNOLOGI DAN PENDIDIKAN TINGGI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8A8AE0-7D6E-424F-A6AD-518B45F99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1595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BUKU PANDUAN</vt:lpstr>
    </vt:vector>
  </TitlesOfParts>
  <Company>LLDIKTI WILAYAH VI</Company>
  <LinksUpToDate>false</LinksUpToDate>
  <CharactersWithSpaces>10672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BUKU PANDUAN</dc:title>
  <dc:subject>PERSURATAN ONLINE</dc:subject>
  <dc:creator>Nunung</dc:creator>
  <cp:lastModifiedBy>nunung.noer@outlook.com</cp:lastModifiedBy>
  <cp:revision>40</cp:revision>
  <cp:lastPrinted>2020-09-28T13:23:00Z</cp:lastPrinted>
  <dcterms:created xsi:type="dcterms:W3CDTF">2020-09-24T15:03:00Z</dcterms:created>
  <dcterms:modified xsi:type="dcterms:W3CDTF">2020-09-28T13:23:00Z</dcterms:modified>
</cp:coreProperties>
</file>